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37B9714" w14:textId="77777777" w:rsidR="0018085B" w:rsidRPr="00A52F61" w:rsidRDefault="0018085B" w:rsidP="005B3AC5">
      <w:pPr>
        <w:jc w:val="center"/>
        <w:rPr>
          <w:b/>
        </w:rPr>
      </w:pPr>
      <w:r w:rsidRPr="00A52F61">
        <w:rPr>
          <w:b/>
        </w:rPr>
        <w:t xml:space="preserve">DĖL PANEVĖŽIO RAJONO SAVIVALDYBĖS </w:t>
      </w:r>
      <w:r w:rsidR="00FC7EEB" w:rsidRPr="00A52F61">
        <w:rPr>
          <w:b/>
        </w:rPr>
        <w:t xml:space="preserve">VISUOMENĖS SVEIKATOS BIURO </w:t>
      </w:r>
      <w:r w:rsidR="00FC7EEB" w:rsidRPr="00A52F61">
        <w:rPr>
          <w:b/>
        </w:rPr>
        <w:br/>
        <w:t>2023</w:t>
      </w:r>
      <w:r w:rsidRPr="00A52F61">
        <w:rPr>
          <w:b/>
        </w:rPr>
        <w:t xml:space="preserve"> METŲ VEIKLOS ATASKAITOS PATVIRTINIMO</w:t>
      </w:r>
    </w:p>
    <w:p w14:paraId="275FA798" w14:textId="77777777" w:rsidR="0018085B" w:rsidRPr="00A52F61" w:rsidRDefault="0018085B" w:rsidP="005B3AC5">
      <w:pPr>
        <w:jc w:val="center"/>
      </w:pPr>
    </w:p>
    <w:p w14:paraId="1BAD3715" w14:textId="77777777" w:rsidR="0018085B" w:rsidRPr="00A52F61" w:rsidRDefault="0018085B" w:rsidP="005B3AC5">
      <w:pPr>
        <w:jc w:val="center"/>
      </w:pPr>
      <w:r w:rsidRPr="00A52F61">
        <w:t xml:space="preserve"> </w:t>
      </w:r>
    </w:p>
    <w:p w14:paraId="5F26D155" w14:textId="19982C29" w:rsidR="0018085B" w:rsidRPr="00A52F61" w:rsidRDefault="00FC7EEB" w:rsidP="005B3AC5">
      <w:pPr>
        <w:jc w:val="center"/>
      </w:pPr>
      <w:r w:rsidRPr="00A52F61">
        <w:t>2024</w:t>
      </w:r>
      <w:r w:rsidR="00B16322" w:rsidRPr="00A52F61">
        <w:t xml:space="preserve"> m. vasario </w:t>
      </w:r>
      <w:r w:rsidRPr="00A52F61">
        <w:t>15</w:t>
      </w:r>
      <w:r w:rsidR="0021533B" w:rsidRPr="00A52F61">
        <w:t xml:space="preserve"> d. Nr. T</w:t>
      </w:r>
      <w:r w:rsidR="00B60C3B">
        <w:t>-43</w:t>
      </w:r>
    </w:p>
    <w:p w14:paraId="6F398643" w14:textId="77777777" w:rsidR="0018085B" w:rsidRPr="00A52F61" w:rsidRDefault="0018085B" w:rsidP="005B3AC5">
      <w:pPr>
        <w:jc w:val="center"/>
      </w:pPr>
      <w:r w:rsidRPr="00A52F61">
        <w:t>Panevėžys</w:t>
      </w:r>
    </w:p>
    <w:p w14:paraId="0CE0B71F" w14:textId="77777777" w:rsidR="0018085B" w:rsidRPr="00A52F61" w:rsidRDefault="0018085B" w:rsidP="005B3AC5"/>
    <w:p w14:paraId="23DDE0A1" w14:textId="77777777" w:rsidR="0018085B" w:rsidRPr="00A52F61" w:rsidRDefault="0018085B" w:rsidP="005B3AC5"/>
    <w:p w14:paraId="11FF3517" w14:textId="77777777" w:rsidR="0018085B" w:rsidRPr="00A52F61" w:rsidRDefault="0018085B" w:rsidP="005B3AC5">
      <w:pPr>
        <w:autoSpaceDE w:val="0"/>
        <w:autoSpaceDN w:val="0"/>
        <w:adjustRightInd w:val="0"/>
        <w:ind w:firstLine="720"/>
        <w:jc w:val="both"/>
      </w:pPr>
      <w:r w:rsidRPr="00A52F61">
        <w:t>Vadovaudamasi</w:t>
      </w:r>
      <w:r w:rsidR="00164F37" w:rsidRPr="00164F37">
        <w:t xml:space="preserve"> Lietuvos Respublikos vietos savivaldos įstatymo 1</w:t>
      </w:r>
      <w:r w:rsidR="00164F37">
        <w:t>5</w:t>
      </w:r>
      <w:r w:rsidR="00164F37" w:rsidRPr="00164F37">
        <w:t xml:space="preserve"> straipsnio </w:t>
      </w:r>
      <w:r w:rsidR="00164F37">
        <w:t>4</w:t>
      </w:r>
      <w:r w:rsidR="00164F37" w:rsidRPr="00164F37">
        <w:t xml:space="preserve"> dalimi</w:t>
      </w:r>
      <w:r w:rsidR="00164F37">
        <w:t xml:space="preserve">, </w:t>
      </w:r>
      <w:r w:rsidRPr="00A52F61">
        <w:t>Panevėžio rajono savivaldybės visuomenės sveikatos biuro nuostat</w:t>
      </w:r>
      <w:r w:rsidR="00991867">
        <w:t>ų</w:t>
      </w:r>
      <w:r w:rsidRPr="00A52F61">
        <w:t>, patvirtint</w:t>
      </w:r>
      <w:r w:rsidR="00991867">
        <w:t>ų</w:t>
      </w:r>
      <w:r w:rsidRPr="00A52F61">
        <w:t xml:space="preserve"> Panevėžio rajo</w:t>
      </w:r>
      <w:r w:rsidR="00A94D23" w:rsidRPr="00A52F61">
        <w:t>no savivaldybės tarybos 2018 m. rugpjūčio 30 d. sprendimu Nr. T-156</w:t>
      </w:r>
      <w:r w:rsidR="00826035" w:rsidRPr="00A52F61">
        <w:t xml:space="preserve"> „Dėl Panevėžio rajono savivaldybės visuomenės sveikatos biuro nuostatų patvirtinimo“,</w:t>
      </w:r>
      <w:r w:rsidR="00C92FF7" w:rsidRPr="00A52F61">
        <w:t xml:space="preserve"> 20</w:t>
      </w:r>
      <w:r w:rsidR="00B27E83" w:rsidRPr="00A52F61">
        <w:t>.7</w:t>
      </w:r>
      <w:r w:rsidRPr="00A52F61">
        <w:t xml:space="preserve"> </w:t>
      </w:r>
      <w:r w:rsidR="008C0A86" w:rsidRPr="00A52F61">
        <w:t>pa</w:t>
      </w:r>
      <w:r w:rsidRPr="00A52F61">
        <w:t>punk</w:t>
      </w:r>
      <w:r w:rsidR="008C0A86" w:rsidRPr="00A52F61">
        <w:t>či</w:t>
      </w:r>
      <w:r w:rsidRPr="00A52F61">
        <w:t>u, Savivaldybės taryba n u s p r e n d ž i a:</w:t>
      </w:r>
    </w:p>
    <w:p w14:paraId="06A47A77" w14:textId="77777777" w:rsidR="0018085B" w:rsidRPr="00A52F61" w:rsidRDefault="0018085B" w:rsidP="005B3AC5">
      <w:pPr>
        <w:ind w:firstLine="720"/>
        <w:jc w:val="both"/>
      </w:pPr>
      <w:r w:rsidRPr="00A52F61">
        <w:t>Patvirtinti Panevėžio rajono savivaldybės</w:t>
      </w:r>
      <w:r w:rsidR="0021533B" w:rsidRPr="00A52F61">
        <w:t xml:space="preserve"> visuom</w:t>
      </w:r>
      <w:r w:rsidR="00D6074F" w:rsidRPr="00A52F61">
        <w:t>enės sveikatos biuro 202</w:t>
      </w:r>
      <w:r w:rsidR="00FC7EEB" w:rsidRPr="00A52F61">
        <w:t>3</w:t>
      </w:r>
      <w:r w:rsidRPr="00A52F61">
        <w:t xml:space="preserve"> metų veiklos ataskaitą (pridedama).</w:t>
      </w:r>
    </w:p>
    <w:p w14:paraId="6EFAE92A" w14:textId="77777777" w:rsidR="0018085B" w:rsidRPr="00A52F61" w:rsidRDefault="0018085B" w:rsidP="005B3AC5"/>
    <w:p w14:paraId="2ACFEA78" w14:textId="77777777" w:rsidR="00803EAE" w:rsidRDefault="00803EAE" w:rsidP="005B3AC5"/>
    <w:p w14:paraId="0562BAF7" w14:textId="22B8C799" w:rsidR="00625EF4" w:rsidRDefault="00B60C3B" w:rsidP="005B3AC5">
      <w:r>
        <w:t>Savivaldybės meras</w:t>
      </w:r>
      <w:r>
        <w:tab/>
      </w:r>
      <w:r>
        <w:tab/>
      </w:r>
      <w:r>
        <w:tab/>
      </w:r>
      <w:r>
        <w:tab/>
      </w:r>
      <w:r>
        <w:tab/>
        <w:t>Antanas Pocius</w:t>
      </w:r>
    </w:p>
    <w:p w14:paraId="37AB4024" w14:textId="77777777" w:rsidR="00625EF4" w:rsidRDefault="00625EF4" w:rsidP="005B3AC5"/>
    <w:p w14:paraId="3FC87793" w14:textId="77777777" w:rsidR="00625EF4" w:rsidRDefault="00625EF4" w:rsidP="005B3AC5"/>
    <w:p w14:paraId="08A01BB8" w14:textId="77777777" w:rsidR="00625EF4" w:rsidRDefault="00625EF4" w:rsidP="005B3AC5"/>
    <w:p w14:paraId="0154291B" w14:textId="77777777" w:rsidR="00625EF4" w:rsidRDefault="00625EF4" w:rsidP="005B3AC5"/>
    <w:p w14:paraId="14B99A52" w14:textId="77777777" w:rsidR="00625EF4" w:rsidRDefault="00625EF4" w:rsidP="005B3AC5"/>
    <w:p w14:paraId="2F620765" w14:textId="77777777" w:rsidR="00625EF4" w:rsidRDefault="00625EF4" w:rsidP="005B3AC5"/>
    <w:p w14:paraId="5EC2773B" w14:textId="77777777" w:rsidR="00625EF4" w:rsidRDefault="00625EF4" w:rsidP="005B3AC5"/>
    <w:p w14:paraId="65650A34" w14:textId="77777777" w:rsidR="00625EF4" w:rsidRDefault="00625EF4" w:rsidP="005B3AC5"/>
    <w:p w14:paraId="70456778" w14:textId="77777777" w:rsidR="00625EF4" w:rsidRDefault="00625EF4" w:rsidP="005B3AC5"/>
    <w:p w14:paraId="319F6D17" w14:textId="77777777" w:rsidR="00625EF4" w:rsidRDefault="00625EF4" w:rsidP="005B3AC5"/>
    <w:p w14:paraId="4C28E6FE" w14:textId="77777777" w:rsidR="00625EF4" w:rsidRDefault="00625EF4" w:rsidP="005B3AC5"/>
    <w:p w14:paraId="58327DBB" w14:textId="77777777" w:rsidR="00625EF4" w:rsidRDefault="00625EF4" w:rsidP="005B3AC5"/>
    <w:p w14:paraId="240E5882" w14:textId="77777777" w:rsidR="00625EF4" w:rsidRDefault="00625EF4" w:rsidP="005B3AC5"/>
    <w:p w14:paraId="55664A71" w14:textId="77777777" w:rsidR="00625EF4" w:rsidRDefault="00625EF4" w:rsidP="005B3AC5"/>
    <w:p w14:paraId="5042BB60" w14:textId="77777777" w:rsidR="00625EF4" w:rsidRDefault="00625EF4" w:rsidP="005B3AC5"/>
    <w:p w14:paraId="2B1B220D" w14:textId="77777777" w:rsidR="00625EF4" w:rsidRDefault="00625EF4" w:rsidP="005B3AC5"/>
    <w:p w14:paraId="4AF60DD6" w14:textId="77777777" w:rsidR="00625EF4" w:rsidRDefault="00625EF4" w:rsidP="005B3AC5"/>
    <w:p w14:paraId="5C7D9EA9" w14:textId="77777777" w:rsidR="00625EF4" w:rsidRDefault="00625EF4" w:rsidP="005B3AC5"/>
    <w:p w14:paraId="5A3CA404" w14:textId="77777777" w:rsidR="00625EF4" w:rsidRDefault="00625EF4" w:rsidP="005B3AC5"/>
    <w:p w14:paraId="636D197F" w14:textId="77777777" w:rsidR="00625EF4" w:rsidRDefault="00625EF4" w:rsidP="005B3AC5"/>
    <w:p w14:paraId="6B781A7D" w14:textId="77777777" w:rsidR="00625EF4" w:rsidRDefault="00625EF4" w:rsidP="005B3AC5"/>
    <w:p w14:paraId="799D2930" w14:textId="77777777" w:rsidR="00625EF4" w:rsidRDefault="00625EF4" w:rsidP="005B3AC5"/>
    <w:p w14:paraId="1D421957" w14:textId="77777777" w:rsidR="00625EF4" w:rsidRDefault="00625EF4" w:rsidP="005B3AC5"/>
    <w:p w14:paraId="48557DFE" w14:textId="77777777" w:rsidR="00625EF4" w:rsidRDefault="00625EF4" w:rsidP="005B3AC5"/>
    <w:p w14:paraId="12CF6014" w14:textId="77777777" w:rsidR="00625EF4" w:rsidRPr="00A52F61" w:rsidRDefault="00625EF4" w:rsidP="005B3AC5">
      <w:pPr>
        <w:sectPr w:rsidR="00625EF4" w:rsidRPr="00A52F61" w:rsidSect="003D2B85">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300"/>
        <w:gridCol w:w="4053"/>
      </w:tblGrid>
      <w:tr w:rsidR="00211CD6" w:rsidRPr="00A52F61" w14:paraId="502669AA" w14:textId="77777777" w:rsidTr="000D7F86">
        <w:tc>
          <w:tcPr>
            <w:tcW w:w="5300" w:type="dxa"/>
          </w:tcPr>
          <w:p w14:paraId="38A59AD6" w14:textId="77777777" w:rsidR="00211CD6" w:rsidRPr="00A52F61" w:rsidRDefault="00211CD6" w:rsidP="005B3AC5">
            <w:pPr>
              <w:pStyle w:val="TableContents"/>
              <w:jc w:val="both"/>
            </w:pPr>
          </w:p>
        </w:tc>
        <w:tc>
          <w:tcPr>
            <w:tcW w:w="4053" w:type="dxa"/>
          </w:tcPr>
          <w:p w14:paraId="4431C6BA" w14:textId="77777777" w:rsidR="00211CD6" w:rsidRPr="00A52F61" w:rsidRDefault="00211CD6" w:rsidP="005B3AC5">
            <w:pPr>
              <w:pStyle w:val="TableContents"/>
              <w:jc w:val="both"/>
            </w:pPr>
            <w:r w:rsidRPr="00A52F61">
              <w:t>PATVIRTINTA</w:t>
            </w:r>
          </w:p>
          <w:p w14:paraId="44A1B63F" w14:textId="77777777" w:rsidR="00211CD6" w:rsidRPr="00A52F61" w:rsidRDefault="00211CD6" w:rsidP="005B3AC5">
            <w:pPr>
              <w:pStyle w:val="TableContents"/>
              <w:jc w:val="both"/>
            </w:pPr>
            <w:r w:rsidRPr="00A52F61">
              <w:t>Panevėžio rajono savivaldybės tarybos</w:t>
            </w:r>
          </w:p>
          <w:p w14:paraId="0AD95F37" w14:textId="14D0A08F" w:rsidR="00211CD6" w:rsidRPr="00A52F61" w:rsidRDefault="00FC7EEB" w:rsidP="005B3AC5">
            <w:pPr>
              <w:pStyle w:val="TableContents"/>
              <w:jc w:val="both"/>
            </w:pPr>
            <w:r w:rsidRPr="00A52F61">
              <w:t>2024</w:t>
            </w:r>
            <w:r w:rsidR="00B64502" w:rsidRPr="00A52F61">
              <w:t xml:space="preserve"> m. </w:t>
            </w:r>
            <w:r w:rsidRPr="00A52F61">
              <w:t>vasario 15</w:t>
            </w:r>
            <w:r w:rsidR="00803EAE" w:rsidRPr="00A52F61">
              <w:t xml:space="preserve"> d. sprendimu Nr. T</w:t>
            </w:r>
            <w:r w:rsidR="00B60C3B">
              <w:t>-43</w:t>
            </w:r>
          </w:p>
        </w:tc>
      </w:tr>
    </w:tbl>
    <w:p w14:paraId="6CB090CC" w14:textId="77777777" w:rsidR="0019136B" w:rsidRPr="00A52F61" w:rsidRDefault="0019136B" w:rsidP="005B3AC5">
      <w:pPr>
        <w:tabs>
          <w:tab w:val="left" w:pos="7047"/>
        </w:tabs>
      </w:pPr>
    </w:p>
    <w:p w14:paraId="4CAFCD7B" w14:textId="77777777" w:rsidR="0019136B" w:rsidRPr="00A52F61" w:rsidRDefault="0019136B" w:rsidP="005B3AC5">
      <w:pPr>
        <w:jc w:val="center"/>
        <w:rPr>
          <w:b/>
        </w:rPr>
      </w:pPr>
      <w:r w:rsidRPr="00A52F61">
        <w:rPr>
          <w:b/>
        </w:rPr>
        <w:t xml:space="preserve">PANEVĖŽIO RAJONO SAVIVALDYBĖS VISUOMENĖS SVEIKATOS BIURO </w:t>
      </w:r>
    </w:p>
    <w:p w14:paraId="0F6ACCC4" w14:textId="77777777" w:rsidR="0019136B" w:rsidRPr="00A52F61" w:rsidRDefault="00FC7EEB" w:rsidP="005B3AC5">
      <w:pPr>
        <w:jc w:val="center"/>
        <w:rPr>
          <w:b/>
        </w:rPr>
      </w:pPr>
      <w:r w:rsidRPr="00A52F61">
        <w:rPr>
          <w:b/>
        </w:rPr>
        <w:t>2023</w:t>
      </w:r>
      <w:r w:rsidR="0019136B" w:rsidRPr="00A52F61">
        <w:rPr>
          <w:b/>
        </w:rPr>
        <w:t xml:space="preserve"> METŲ VEIKLOS ATASKAITA</w:t>
      </w:r>
    </w:p>
    <w:p w14:paraId="0F3E2FF5" w14:textId="77777777" w:rsidR="0019136B" w:rsidRPr="00A52F61" w:rsidRDefault="0019136B" w:rsidP="005B3AC5">
      <w:pPr>
        <w:tabs>
          <w:tab w:val="left" w:pos="7047"/>
        </w:tabs>
        <w:jc w:val="center"/>
      </w:pPr>
    </w:p>
    <w:p w14:paraId="5FC278AF" w14:textId="77777777" w:rsidR="003431B8" w:rsidRPr="00A52F61" w:rsidRDefault="002C4ECC" w:rsidP="005B3AC5">
      <w:pPr>
        <w:ind w:firstLine="1296"/>
        <w:jc w:val="both"/>
      </w:pPr>
      <w:r w:rsidRPr="00A52F61">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rsidRPr="00A52F61">
        <w:t xml:space="preserve"> (toliau – Biuras)</w:t>
      </w:r>
      <w:r w:rsidRPr="00A52F61">
        <w:t xml:space="preserve">. </w:t>
      </w:r>
    </w:p>
    <w:p w14:paraId="429CB1A2" w14:textId="77777777" w:rsidR="003431B8" w:rsidRPr="00A52F61" w:rsidRDefault="00833F10" w:rsidP="005B3AC5">
      <w:pPr>
        <w:ind w:firstLine="1296"/>
        <w:jc w:val="both"/>
      </w:pPr>
      <w:r w:rsidRPr="00A52F61">
        <w:t>Biuras yra Lietuvos nacionalinės sveikatos sistemos iš s</w:t>
      </w:r>
      <w:r w:rsidR="0084400A" w:rsidRPr="00A52F61">
        <w:t>avivaldybės biudžeto</w:t>
      </w:r>
      <w:r w:rsidRPr="00A52F61">
        <w:t xml:space="preserve"> iš dalies išlaikoma savivaldybės biudžetinė visuomenės sveikatos priežiūros įstaiga, kuri</w:t>
      </w:r>
      <w:r w:rsidR="00EA3EF3" w:rsidRPr="00A52F61">
        <w:t xml:space="preserve"> vykdo valstybines (valstybės perduotas savivaldybėms) visuomenės sveikatos priežiūros funkcijas: visuomenės sveikatos priežiūrą savivaldybės teritorijoje esančiose ikimokyklinio ugdymo, bendrojo ugdymo mokyklos</w:t>
      </w:r>
      <w:r w:rsidR="00680E38" w:rsidRPr="00A52F61">
        <w:t>e</w:t>
      </w:r>
      <w:r w:rsidR="00EA3EF3" w:rsidRPr="00A52F61">
        <w:t xml:space="preserve"> ugdomų mokinių pagal ikimokyklinio, priešmokyklinio, pradinio, pagrindinio ir vidurinio ugdymo programas, visuomenės sveikatos stiprinimą, visuomenės sveikatos stebėseną ir</w:t>
      </w:r>
      <w:r w:rsidRPr="00A52F61">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rsidRPr="00A52F61">
        <w:t>,</w:t>
      </w:r>
      <w:r w:rsidRPr="00A52F61">
        <w:t xml:space="preserve"> patvirtintais Panevėžio</w:t>
      </w:r>
      <w:r w:rsidR="00B27E83" w:rsidRPr="00A52F61">
        <w:t xml:space="preserve"> rajono savivaldybės tarybos 2018 m. rugpjūčio 30 d. sprendimu </w:t>
      </w:r>
      <w:r w:rsidR="00F64BB9" w:rsidRPr="00A52F61">
        <w:t xml:space="preserve"> </w:t>
      </w:r>
      <w:r w:rsidR="00B27E83" w:rsidRPr="00A52F61">
        <w:t>Nr. T-156</w:t>
      </w:r>
      <w:r w:rsidR="000A5891" w:rsidRPr="00A52F61">
        <w:t xml:space="preserve"> „Dėl Panevėžio rajono savivaldybės visuomenės sveikatos biuro nuostatų patvirtinimo“</w:t>
      </w:r>
      <w:r w:rsidR="00F5549B" w:rsidRPr="00A52F61">
        <w:t>.</w:t>
      </w:r>
    </w:p>
    <w:p w14:paraId="10576873" w14:textId="77777777" w:rsidR="002C4ECC" w:rsidRPr="00A52F61" w:rsidRDefault="00833F10" w:rsidP="005B3AC5">
      <w:pPr>
        <w:ind w:firstLine="1296"/>
        <w:jc w:val="both"/>
      </w:pPr>
      <w:r w:rsidRPr="00A52F61">
        <w:t>Pagrindinis B</w:t>
      </w:r>
      <w:r w:rsidR="002C4ECC" w:rsidRPr="00A52F61">
        <w:t>iuro</w:t>
      </w:r>
      <w:r w:rsidR="00D11E4A" w:rsidRPr="00A52F61">
        <w:t xml:space="preserve"> veiklos</w:t>
      </w:r>
      <w:r w:rsidR="002C4ECC" w:rsidRPr="00A52F61">
        <w:t xml:space="preserve"> tikslas – </w:t>
      </w:r>
      <w:r w:rsidR="000E749D" w:rsidRPr="00A52F61">
        <w:t xml:space="preserve">rūpintis savivaldybės gyventojų sveikata, vykdyti savivaldybės (kelių savivaldybių) teritorijoje Lietuvos Respublikos įstatymais ir kitais teisės aktais reglamentuojamą savivaldybių visuomenės sveikatos priežiūrą, siekiant mažinti gyventojų sergamumą ir mirtingumą, </w:t>
      </w:r>
      <w:bookmarkStart w:id="0" w:name="_Hlk94696021"/>
      <w:r w:rsidR="000E749D" w:rsidRPr="00A52F61">
        <w:t>gerinti gyvenimo kokybę</w:t>
      </w:r>
      <w:bookmarkEnd w:id="0"/>
      <w:r w:rsidR="000E749D" w:rsidRPr="00A52F61">
        <w:t>, teikiant kokybiškas visuomenės sveikatos priežiūros paslaugas.</w:t>
      </w:r>
    </w:p>
    <w:p w14:paraId="044EBA08" w14:textId="77777777" w:rsidR="00C4650C" w:rsidRPr="00A52F61" w:rsidRDefault="00C4650C" w:rsidP="005B3AC5"/>
    <w:p w14:paraId="5B436580" w14:textId="77777777" w:rsidR="002C4ECC" w:rsidRPr="00A52F61" w:rsidRDefault="002C4ECC" w:rsidP="005B3AC5">
      <w:pPr>
        <w:jc w:val="center"/>
        <w:rPr>
          <w:b/>
        </w:rPr>
      </w:pPr>
      <w:r w:rsidRPr="00A52F61">
        <w:rPr>
          <w:b/>
        </w:rPr>
        <w:t>PANEVĖŽIO RAJONO SAVIVALDYBĖS VISUOMENĖS SVEIKATOS BIURO STRUKTŪRA</w:t>
      </w:r>
    </w:p>
    <w:p w14:paraId="4399B9DD" w14:textId="77777777" w:rsidR="00017213" w:rsidRPr="00A52F61" w:rsidRDefault="00017213" w:rsidP="005B3AC5">
      <w:pPr>
        <w:jc w:val="center"/>
      </w:pPr>
    </w:p>
    <w:p w14:paraId="7B7C2F5E" w14:textId="77777777" w:rsidR="00017213" w:rsidRPr="00A52F61" w:rsidRDefault="00290B76" w:rsidP="005B3AC5">
      <w:pPr>
        <w:ind w:left="576" w:hanging="576"/>
        <w:jc w:val="center"/>
      </w:pPr>
      <w:r w:rsidRPr="00A52F61">
        <w:rPr>
          <w:noProof/>
          <w:lang w:eastAsia="lt-LT"/>
        </w:rPr>
        <mc:AlternateContent>
          <mc:Choice Requires="wps">
            <w:drawing>
              <wp:anchor distT="0" distB="0" distL="114935" distR="114935" simplePos="0" relativeHeight="251654144" behindDoc="0" locked="0" layoutInCell="1" allowOverlap="1" wp14:anchorId="64F9E895" wp14:editId="625C84CD">
                <wp:simplePos x="0" y="0"/>
                <wp:positionH relativeFrom="column">
                  <wp:posOffset>2386330</wp:posOffset>
                </wp:positionH>
                <wp:positionV relativeFrom="paragraph">
                  <wp:posOffset>78740</wp:posOffset>
                </wp:positionV>
                <wp:extent cx="1163955" cy="462280"/>
                <wp:effectExtent l="0" t="0" r="17145" b="13970"/>
                <wp:wrapNone/>
                <wp:docPr id="9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14:paraId="289D36AD" w14:textId="77777777" w:rsidR="00C94DD2" w:rsidRDefault="00C94DD2" w:rsidP="00017213">
                            <w:pPr>
                              <w:jc w:val="center"/>
                              <w:rPr>
                                <w:sz w:val="20"/>
                                <w:szCs w:val="20"/>
                              </w:rPr>
                            </w:pPr>
                          </w:p>
                          <w:p w14:paraId="3247496A" w14:textId="77777777" w:rsidR="00C94DD2" w:rsidRDefault="00C94DD2" w:rsidP="00017213">
                            <w:pPr>
                              <w:jc w:val="center"/>
                              <w:rPr>
                                <w:sz w:val="20"/>
                                <w:szCs w:val="20"/>
                              </w:rPr>
                            </w:pPr>
                            <w:r>
                              <w:rPr>
                                <w:sz w:val="20"/>
                                <w:szCs w:val="20"/>
                              </w:rPr>
                              <w:t>DIREKTORIUS</w:t>
                            </w:r>
                          </w:p>
                          <w:p w14:paraId="73D834AE" w14:textId="77777777" w:rsidR="00C94DD2" w:rsidRDefault="00C94DD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9E895" id="_x0000_t202" coordsize="21600,21600" o:spt="202" path="m,l,21600r21600,l21600,xe">
                <v:stroke joinstyle="miter"/>
                <v:path gradientshapeok="t" o:connecttype="rect"/>
              </v:shapetype>
              <v:shape id="Text Box 79" o:spid="_x0000_s1026" type="#_x0000_t202" style="position:absolute;left:0;text-align:left;margin-left:187.9pt;margin-top:6.2pt;width:91.65pt;height:36.4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" strokeweight=".5pt">
                <v:textbox inset=".25pt,.25pt,.25pt,.25pt">
                  <w:txbxContent>
                    <w:p w14:paraId="289D36AD" w14:textId="77777777" w:rsidR="00C94DD2" w:rsidRDefault="00C94DD2" w:rsidP="00017213">
                      <w:pPr>
                        <w:jc w:val="center"/>
                        <w:rPr>
                          <w:sz w:val="20"/>
                          <w:szCs w:val="20"/>
                        </w:rPr>
                      </w:pPr>
                    </w:p>
                    <w:p w14:paraId="3247496A" w14:textId="77777777" w:rsidR="00C94DD2" w:rsidRDefault="00C94DD2" w:rsidP="00017213">
                      <w:pPr>
                        <w:jc w:val="center"/>
                        <w:rPr>
                          <w:sz w:val="20"/>
                          <w:szCs w:val="20"/>
                        </w:rPr>
                      </w:pPr>
                      <w:r>
                        <w:rPr>
                          <w:sz w:val="20"/>
                          <w:szCs w:val="20"/>
                        </w:rPr>
                        <w:t>DIREKTORIUS</w:t>
                      </w:r>
                    </w:p>
                    <w:p w14:paraId="73D834AE" w14:textId="77777777" w:rsidR="00C94DD2" w:rsidRDefault="00C94DD2" w:rsidP="00017213">
                      <w:pPr>
                        <w:jc w:val="center"/>
                        <w:rPr>
                          <w:sz w:val="20"/>
                          <w:szCs w:val="20"/>
                        </w:rPr>
                      </w:pPr>
                    </w:p>
                  </w:txbxContent>
                </v:textbox>
              </v:shape>
            </w:pict>
          </mc:Fallback>
        </mc:AlternateContent>
      </w:r>
    </w:p>
    <w:p w14:paraId="6632326A" w14:textId="77777777" w:rsidR="00017213" w:rsidRPr="00A52F61" w:rsidRDefault="004313C1" w:rsidP="005B3AC5">
      <w:pPr>
        <w:ind w:left="576" w:hanging="576"/>
        <w:jc w:val="center"/>
      </w:pPr>
      <w:r w:rsidRPr="00A52F61">
        <w:rPr>
          <w:noProof/>
          <w:lang w:eastAsia="lt-LT"/>
        </w:rPr>
        <mc:AlternateContent>
          <mc:Choice Requires="wps">
            <w:drawing>
              <wp:anchor distT="0" distB="0" distL="114300" distR="114300" simplePos="0" relativeHeight="251659264" behindDoc="0" locked="0" layoutInCell="1" allowOverlap="1" wp14:anchorId="125FA32A" wp14:editId="7A032AF1">
                <wp:simplePos x="0" y="0"/>
                <wp:positionH relativeFrom="column">
                  <wp:posOffset>1443355</wp:posOffset>
                </wp:positionH>
                <wp:positionV relativeFrom="paragraph">
                  <wp:posOffset>116840</wp:posOffset>
                </wp:positionV>
                <wp:extent cx="942975" cy="190500"/>
                <wp:effectExtent l="0" t="0" r="28575" b="19050"/>
                <wp:wrapNone/>
                <wp:docPr id="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19050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D53431" id="Straight Connector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65pt,9.2pt" to="187.9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" strokeweight=".26mm">
                <v:stroke joinstyle="miter"/>
              </v:line>
            </w:pict>
          </mc:Fallback>
        </mc:AlternateContent>
      </w:r>
      <w:r w:rsidRPr="00A52F61">
        <w:rPr>
          <w:noProof/>
          <w:lang w:eastAsia="lt-LT"/>
        </w:rPr>
        <mc:AlternateContent>
          <mc:Choice Requires="wps">
            <w:drawing>
              <wp:anchor distT="0" distB="0" distL="114300" distR="114300" simplePos="0" relativeHeight="251665408" behindDoc="0" locked="0" layoutInCell="1" allowOverlap="1" wp14:anchorId="66935197" wp14:editId="3CADF961">
                <wp:simplePos x="0" y="0"/>
                <wp:positionH relativeFrom="column">
                  <wp:posOffset>3550387</wp:posOffset>
                </wp:positionH>
                <wp:positionV relativeFrom="paragraph">
                  <wp:posOffset>117805</wp:posOffset>
                </wp:positionV>
                <wp:extent cx="1221105" cy="351130"/>
                <wp:effectExtent l="0" t="0" r="17145" b="30480"/>
                <wp:wrapNone/>
                <wp:docPr id="2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35113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BBDE1D"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9.3pt" to="375.7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" strokeweight=".26mm">
                <v:stroke joinstyle="miter"/>
              </v:line>
            </w:pict>
          </mc:Fallback>
        </mc:AlternateContent>
      </w:r>
    </w:p>
    <w:p w14:paraId="2EC503B8" w14:textId="77777777" w:rsidR="00017213" w:rsidRPr="00A52F61" w:rsidRDefault="004313C1" w:rsidP="005B3AC5">
      <w:pPr>
        <w:ind w:left="576" w:hanging="576"/>
        <w:jc w:val="center"/>
      </w:pPr>
      <w:r w:rsidRPr="00A52F61">
        <w:rPr>
          <w:noProof/>
          <w:lang w:eastAsia="lt-LT"/>
        </w:rPr>
        <mc:AlternateContent>
          <mc:Choice Requires="wps">
            <w:drawing>
              <wp:anchor distT="0" distB="0" distL="114935" distR="114935" simplePos="0" relativeHeight="251655168" behindDoc="0" locked="0" layoutInCell="1" allowOverlap="1" wp14:anchorId="7944CAD0" wp14:editId="5F257FD4">
                <wp:simplePos x="0" y="0"/>
                <wp:positionH relativeFrom="column">
                  <wp:posOffset>629285</wp:posOffset>
                </wp:positionH>
                <wp:positionV relativeFrom="paragraph">
                  <wp:posOffset>133985</wp:posOffset>
                </wp:positionV>
                <wp:extent cx="1525905" cy="462280"/>
                <wp:effectExtent l="0" t="0" r="17145" b="13970"/>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14:paraId="24C9A94F" w14:textId="77777777" w:rsidR="00C94DD2" w:rsidRDefault="00C94DD2" w:rsidP="00017213">
                            <w:pPr>
                              <w:jc w:val="center"/>
                              <w:rPr>
                                <w:sz w:val="20"/>
                                <w:szCs w:val="20"/>
                              </w:rPr>
                            </w:pPr>
                          </w:p>
                          <w:p w14:paraId="6770F7F1" w14:textId="77777777" w:rsidR="00C94DD2" w:rsidRDefault="00C94DD2" w:rsidP="00017213">
                            <w:pPr>
                              <w:jc w:val="center"/>
                              <w:rPr>
                                <w:sz w:val="20"/>
                                <w:szCs w:val="20"/>
                              </w:rPr>
                            </w:pPr>
                            <w:r>
                              <w:rPr>
                                <w:sz w:val="20"/>
                                <w:szCs w:val="20"/>
                              </w:rPr>
                              <w:t>VYR. BUHALTERIS</w:t>
                            </w:r>
                          </w:p>
                          <w:p w14:paraId="73E4B3E3" w14:textId="77777777" w:rsidR="00C94DD2" w:rsidRDefault="00C94DD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4CAD0" id="Text Box 80" o:spid="_x0000_s1027" type="#_x0000_t202" style="position:absolute;left:0;text-align:left;margin-left:49.55pt;margin-top:10.55pt;width:120.15pt;height:36.4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" strokeweight=".5pt">
                <v:textbox inset=".25pt,.25pt,.25pt,.25pt">
                  <w:txbxContent>
                    <w:p w14:paraId="24C9A94F" w14:textId="77777777" w:rsidR="00C94DD2" w:rsidRDefault="00C94DD2" w:rsidP="00017213">
                      <w:pPr>
                        <w:jc w:val="center"/>
                        <w:rPr>
                          <w:sz w:val="20"/>
                          <w:szCs w:val="20"/>
                        </w:rPr>
                      </w:pPr>
                    </w:p>
                    <w:p w14:paraId="6770F7F1" w14:textId="77777777" w:rsidR="00C94DD2" w:rsidRDefault="00C94DD2" w:rsidP="00017213">
                      <w:pPr>
                        <w:jc w:val="center"/>
                        <w:rPr>
                          <w:sz w:val="20"/>
                          <w:szCs w:val="20"/>
                        </w:rPr>
                      </w:pPr>
                      <w:r>
                        <w:rPr>
                          <w:sz w:val="20"/>
                          <w:szCs w:val="20"/>
                        </w:rPr>
                        <w:t>VYR. BUHALTERIS</w:t>
                      </w:r>
                    </w:p>
                    <w:p w14:paraId="73E4B3E3" w14:textId="77777777" w:rsidR="00C94DD2" w:rsidRDefault="00C94DD2" w:rsidP="00017213">
                      <w:pPr>
                        <w:jc w:val="center"/>
                        <w:rPr>
                          <w:sz w:val="20"/>
                          <w:szCs w:val="20"/>
                        </w:rPr>
                      </w:pPr>
                    </w:p>
                  </w:txbxContent>
                </v:textbox>
              </v:shape>
            </w:pict>
          </mc:Fallback>
        </mc:AlternateContent>
      </w:r>
    </w:p>
    <w:p w14:paraId="572C834F" w14:textId="77777777" w:rsidR="00017213" w:rsidRPr="00A52F61" w:rsidRDefault="004313C1" w:rsidP="005B3AC5">
      <w:pPr>
        <w:ind w:left="576" w:hanging="576"/>
        <w:jc w:val="center"/>
      </w:pPr>
      <w:r w:rsidRPr="00A52F61">
        <w:rPr>
          <w:noProof/>
          <w:lang w:eastAsia="lt-LT"/>
        </w:rPr>
        <mc:AlternateContent>
          <mc:Choice Requires="wps">
            <w:drawing>
              <wp:anchor distT="0" distB="0" distL="114300" distR="114300" simplePos="0" relativeHeight="251675648" behindDoc="0" locked="0" layoutInCell="1" allowOverlap="1" wp14:anchorId="3CA5C201" wp14:editId="3E107FF9">
                <wp:simplePos x="0" y="0"/>
                <wp:positionH relativeFrom="column">
                  <wp:posOffset>2079625</wp:posOffset>
                </wp:positionH>
                <wp:positionV relativeFrom="paragraph">
                  <wp:posOffset>15875</wp:posOffset>
                </wp:positionV>
                <wp:extent cx="840740" cy="2267585"/>
                <wp:effectExtent l="0" t="0" r="35560" b="18415"/>
                <wp:wrapNone/>
                <wp:docPr id="3" name="Tiesioji jungtis 3"/>
                <wp:cNvGraphicFramePr/>
                <a:graphic xmlns:a="http://schemas.openxmlformats.org/drawingml/2006/main">
                  <a:graphicData uri="http://schemas.microsoft.com/office/word/2010/wordprocessingShape">
                    <wps:wsp>
                      <wps:cNvCnPr/>
                      <wps:spPr>
                        <a:xfrm flipH="1">
                          <a:off x="0" y="0"/>
                          <a:ext cx="840740" cy="2267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323AD" id="Tiesioji jungtis 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75pt,1.25pt" to="229.95pt,1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" strokecolor="black [3040]"/>
            </w:pict>
          </mc:Fallback>
        </mc:AlternateContent>
      </w:r>
      <w:r w:rsidRPr="00A52F61">
        <w:rPr>
          <w:noProof/>
          <w:lang w:eastAsia="lt-LT"/>
        </w:rPr>
        <mc:AlternateContent>
          <mc:Choice Requires="wps">
            <w:drawing>
              <wp:anchor distT="0" distB="0" distL="114300" distR="114300" simplePos="0" relativeHeight="251683840" behindDoc="0" locked="0" layoutInCell="1" allowOverlap="1" wp14:anchorId="1A0A449B" wp14:editId="16F6BD49">
                <wp:simplePos x="0" y="0"/>
                <wp:positionH relativeFrom="column">
                  <wp:posOffset>3045028</wp:posOffset>
                </wp:positionH>
                <wp:positionV relativeFrom="paragraph">
                  <wp:posOffset>16002</wp:posOffset>
                </wp:positionV>
                <wp:extent cx="506197" cy="1645920"/>
                <wp:effectExtent l="0" t="0" r="27305" b="30480"/>
                <wp:wrapNone/>
                <wp:docPr id="23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6197" cy="16459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3E7004" id="Straight Connector 11"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5pt,1.25pt" to="279.6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" strokeweight=".26mm">
                <v:stroke joinstyle="miter"/>
              </v:line>
            </w:pict>
          </mc:Fallback>
        </mc:AlternateContent>
      </w:r>
      <w:r w:rsidRPr="00A52F61">
        <w:rPr>
          <w:noProof/>
          <w:lang w:eastAsia="lt-LT"/>
        </w:rPr>
        <mc:AlternateContent>
          <mc:Choice Requires="wps">
            <w:drawing>
              <wp:anchor distT="0" distB="0" distL="114300" distR="114300" simplePos="0" relativeHeight="251668480" behindDoc="0" locked="0" layoutInCell="1" allowOverlap="1" wp14:anchorId="12C85E3B" wp14:editId="2BD3C691">
                <wp:simplePos x="0" y="0"/>
                <wp:positionH relativeFrom="column">
                  <wp:posOffset>1992249</wp:posOffset>
                </wp:positionH>
                <wp:positionV relativeFrom="paragraph">
                  <wp:posOffset>16002</wp:posOffset>
                </wp:positionV>
                <wp:extent cx="771195" cy="651053"/>
                <wp:effectExtent l="0" t="0" r="29210" b="34925"/>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195" cy="6510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31CF" id="_x0000_t32" coordsize="21600,21600" o:spt="32" o:oned="t" path="m,l21600,21600e" filled="f">
                <v:path arrowok="t" fillok="f" o:connecttype="none"/>
                <o:lock v:ext="edit" shapetype="t"/>
              </v:shapetype>
              <v:shape id="AutoShape 95" o:spid="_x0000_s1026" type="#_x0000_t32" style="position:absolute;margin-left:156.85pt;margin-top:1.25pt;width:60.7pt;height:51.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"/>
            </w:pict>
          </mc:Fallback>
        </mc:AlternateContent>
      </w:r>
      <w:r w:rsidRPr="00A52F61">
        <w:rPr>
          <w:noProof/>
          <w:lang w:eastAsia="lt-LT"/>
        </w:rPr>
        <mc:AlternateContent>
          <mc:Choice Requires="wps">
            <w:drawing>
              <wp:anchor distT="0" distB="0" distL="114300" distR="114300" simplePos="0" relativeHeight="251666432" behindDoc="0" locked="0" layoutInCell="1" allowOverlap="1" wp14:anchorId="767566F0" wp14:editId="10FB0338">
                <wp:simplePos x="0" y="0"/>
                <wp:positionH relativeFrom="column">
                  <wp:posOffset>3169996</wp:posOffset>
                </wp:positionH>
                <wp:positionV relativeFrom="paragraph">
                  <wp:posOffset>17424</wp:posOffset>
                </wp:positionV>
                <wp:extent cx="562712" cy="895833"/>
                <wp:effectExtent l="0" t="0" r="27940" b="19050"/>
                <wp:wrapNone/>
                <wp:docPr id="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712" cy="8958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B09D0" id="AutoShape 93" o:spid="_x0000_s1026" type="#_x0000_t32" style="position:absolute;margin-left:249.6pt;margin-top:1.35pt;width:44.3pt;height:7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"/>
            </w:pict>
          </mc:Fallback>
        </mc:AlternateContent>
      </w:r>
      <w:r w:rsidRPr="00A52F61">
        <w:rPr>
          <w:noProof/>
          <w:lang w:eastAsia="lt-LT"/>
        </w:rPr>
        <mc:AlternateContent>
          <mc:Choice Requires="wps">
            <w:drawing>
              <wp:anchor distT="0" distB="0" distL="114935" distR="114935" simplePos="0" relativeHeight="251657216" behindDoc="0" locked="0" layoutInCell="1" allowOverlap="1" wp14:anchorId="08B742E7" wp14:editId="798E5D4C">
                <wp:simplePos x="0" y="0"/>
                <wp:positionH relativeFrom="column">
                  <wp:posOffset>3652520</wp:posOffset>
                </wp:positionH>
                <wp:positionV relativeFrom="paragraph">
                  <wp:posOffset>118110</wp:posOffset>
                </wp:positionV>
                <wp:extent cx="2211705" cy="548640"/>
                <wp:effectExtent l="0" t="0" r="17145" b="22860"/>
                <wp:wrapNone/>
                <wp:docPr id="2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48640"/>
                        </a:xfrm>
                        <a:prstGeom prst="rect">
                          <a:avLst/>
                        </a:prstGeom>
                        <a:solidFill>
                          <a:srgbClr val="FFFFFF"/>
                        </a:solidFill>
                        <a:ln w="6350">
                          <a:solidFill>
                            <a:srgbClr val="000000"/>
                          </a:solidFill>
                          <a:miter lim="800000"/>
                          <a:headEnd/>
                          <a:tailEnd/>
                        </a:ln>
                      </wps:spPr>
                      <wps:txbx>
                        <w:txbxContent>
                          <w:p w14:paraId="5634B75A" w14:textId="77777777" w:rsidR="00C94DD2" w:rsidRDefault="00C94DD2" w:rsidP="00017213">
                            <w:pPr>
                              <w:jc w:val="center"/>
                              <w:rPr>
                                <w:sz w:val="20"/>
                                <w:szCs w:val="20"/>
                              </w:rPr>
                            </w:pPr>
                          </w:p>
                          <w:p w14:paraId="3F6ADB5A" w14:textId="77777777" w:rsidR="00C94DD2" w:rsidRDefault="00C94DD2" w:rsidP="00017213">
                            <w:pPr>
                              <w:jc w:val="center"/>
                              <w:rPr>
                                <w:sz w:val="20"/>
                                <w:szCs w:val="20"/>
                              </w:rPr>
                            </w:pPr>
                            <w:r>
                              <w:rPr>
                                <w:sz w:val="20"/>
                                <w:szCs w:val="20"/>
                              </w:rPr>
                              <w:t xml:space="preserve">VISUOMENĖS SVEIKATOS </w:t>
                            </w:r>
                          </w:p>
                          <w:p w14:paraId="016DD581" w14:textId="77777777" w:rsidR="00C94DD2" w:rsidRDefault="00C94DD2" w:rsidP="00017213">
                            <w:pPr>
                              <w:jc w:val="center"/>
                              <w:rPr>
                                <w:sz w:val="20"/>
                                <w:szCs w:val="20"/>
                              </w:rPr>
                            </w:pPr>
                            <w:r>
                              <w:rPr>
                                <w:sz w:val="20"/>
                                <w:szCs w:val="20"/>
                              </w:rPr>
                              <w:t>STEBĖSENOS SPECIALISTAS</w:t>
                            </w:r>
                          </w:p>
                          <w:p w14:paraId="6DA4661D" w14:textId="77777777" w:rsidR="00C94DD2" w:rsidRDefault="00C94DD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742E7" id="Text Box 83" o:spid="_x0000_s1028" type="#_x0000_t202" style="position:absolute;left:0;text-align:left;margin-left:287.6pt;margin-top:9.3pt;width:174.15pt;height:43.2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" strokeweight=".5pt">
                <v:textbox inset=".25pt,.25pt,.25pt,.25pt">
                  <w:txbxContent>
                    <w:p w14:paraId="5634B75A" w14:textId="77777777" w:rsidR="00C94DD2" w:rsidRDefault="00C94DD2" w:rsidP="00017213">
                      <w:pPr>
                        <w:jc w:val="center"/>
                        <w:rPr>
                          <w:sz w:val="20"/>
                          <w:szCs w:val="20"/>
                        </w:rPr>
                      </w:pPr>
                    </w:p>
                    <w:p w14:paraId="3F6ADB5A" w14:textId="77777777" w:rsidR="00C94DD2" w:rsidRDefault="00C94DD2" w:rsidP="00017213">
                      <w:pPr>
                        <w:jc w:val="center"/>
                        <w:rPr>
                          <w:sz w:val="20"/>
                          <w:szCs w:val="20"/>
                        </w:rPr>
                      </w:pPr>
                      <w:r>
                        <w:rPr>
                          <w:sz w:val="20"/>
                          <w:szCs w:val="20"/>
                        </w:rPr>
                        <w:t xml:space="preserve">VISUOMENĖS SVEIKATOS </w:t>
                      </w:r>
                    </w:p>
                    <w:p w14:paraId="016DD581" w14:textId="77777777" w:rsidR="00C94DD2" w:rsidRDefault="00C94DD2" w:rsidP="00017213">
                      <w:pPr>
                        <w:jc w:val="center"/>
                        <w:rPr>
                          <w:sz w:val="20"/>
                          <w:szCs w:val="20"/>
                        </w:rPr>
                      </w:pPr>
                      <w:r>
                        <w:rPr>
                          <w:sz w:val="20"/>
                          <w:szCs w:val="20"/>
                        </w:rPr>
                        <w:t>STEBĖSENOS SPECIALISTAS</w:t>
                      </w:r>
                    </w:p>
                    <w:p w14:paraId="6DA4661D" w14:textId="77777777" w:rsidR="00C94DD2" w:rsidRDefault="00C94DD2" w:rsidP="00017213">
                      <w:pPr>
                        <w:jc w:val="center"/>
                        <w:rPr>
                          <w:sz w:val="20"/>
                          <w:szCs w:val="20"/>
                        </w:rPr>
                      </w:pPr>
                    </w:p>
                  </w:txbxContent>
                </v:textbox>
              </v:shape>
            </w:pict>
          </mc:Fallback>
        </mc:AlternateContent>
      </w:r>
    </w:p>
    <w:p w14:paraId="61B642E4" w14:textId="77777777" w:rsidR="00017213" w:rsidRPr="00A52F61" w:rsidRDefault="00017213" w:rsidP="005B3AC5">
      <w:pPr>
        <w:ind w:left="576" w:hanging="576"/>
        <w:jc w:val="center"/>
      </w:pPr>
      <w:r w:rsidRPr="00A52F61">
        <w:t xml:space="preserve">                                                                </w:t>
      </w:r>
    </w:p>
    <w:p w14:paraId="283112D3" w14:textId="77777777" w:rsidR="00017213" w:rsidRPr="00A52F61" w:rsidRDefault="00017213" w:rsidP="005B3AC5">
      <w:pPr>
        <w:ind w:left="576" w:hanging="576"/>
      </w:pPr>
    </w:p>
    <w:p w14:paraId="7DABF500" w14:textId="77777777" w:rsidR="00017213" w:rsidRPr="00A52F61" w:rsidRDefault="004313C1" w:rsidP="005B3AC5">
      <w:pPr>
        <w:ind w:left="576" w:hanging="576"/>
      </w:pPr>
      <w:r w:rsidRPr="00A52F61">
        <w:rPr>
          <w:noProof/>
          <w:lang w:eastAsia="lt-LT"/>
        </w:rPr>
        <mc:AlternateContent>
          <mc:Choice Requires="wps">
            <w:drawing>
              <wp:anchor distT="0" distB="0" distL="114935" distR="114935" simplePos="0" relativeHeight="251660288" behindDoc="0" locked="0" layoutInCell="1" allowOverlap="1" wp14:anchorId="659E3474" wp14:editId="014F2C1F">
                <wp:simplePos x="0" y="0"/>
                <wp:positionH relativeFrom="column">
                  <wp:posOffset>211455</wp:posOffset>
                </wp:positionH>
                <wp:positionV relativeFrom="paragraph">
                  <wp:posOffset>139700</wp:posOffset>
                </wp:positionV>
                <wp:extent cx="2095500" cy="571500"/>
                <wp:effectExtent l="0" t="0" r="19050" b="19050"/>
                <wp:wrapNone/>
                <wp:docPr id="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solidFill>
                          <a:srgbClr val="FFFFFF"/>
                        </a:solidFill>
                        <a:ln w="6350">
                          <a:solidFill>
                            <a:srgbClr val="000000"/>
                          </a:solidFill>
                          <a:miter lim="800000"/>
                          <a:headEnd/>
                          <a:tailEnd/>
                        </a:ln>
                      </wps:spPr>
                      <wps:txbx>
                        <w:txbxContent>
                          <w:p w14:paraId="12C5BF80" w14:textId="77777777" w:rsidR="00C94DD2" w:rsidRDefault="00C94DD2" w:rsidP="00017213">
                            <w:pPr>
                              <w:jc w:val="center"/>
                              <w:rPr>
                                <w:sz w:val="20"/>
                                <w:szCs w:val="20"/>
                              </w:rPr>
                            </w:pPr>
                          </w:p>
                          <w:p w14:paraId="47505589" w14:textId="77777777" w:rsidR="00C94DD2" w:rsidRDefault="00C94DD2" w:rsidP="00017213">
                            <w:pPr>
                              <w:jc w:val="center"/>
                              <w:rPr>
                                <w:sz w:val="20"/>
                                <w:szCs w:val="20"/>
                              </w:rPr>
                            </w:pPr>
                            <w:r>
                              <w:rPr>
                                <w:sz w:val="20"/>
                                <w:szCs w:val="20"/>
                              </w:rPr>
                              <w:t>VAIKŲ IR JAUNIMO SVEIKATOS PRIEŽIŪROS SPECIALISTAS</w:t>
                            </w:r>
                          </w:p>
                          <w:p w14:paraId="6FEE3FE9" w14:textId="77777777" w:rsidR="00C94DD2" w:rsidRDefault="00C94DD2" w:rsidP="00017213">
                            <w:pPr>
                              <w:jc w:val="center"/>
                              <w:rPr>
                                <w:sz w:val="20"/>
                                <w:szCs w:val="20"/>
                              </w:rPr>
                            </w:pPr>
                          </w:p>
                          <w:p w14:paraId="2216B100" w14:textId="77777777" w:rsidR="00C94DD2" w:rsidRDefault="00C94DD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E3474" id="Text Box 86" o:spid="_x0000_s1029" type="#_x0000_t202" style="position:absolute;left:0;text-align:left;margin-left:16.65pt;margin-top:11pt;width:165pt;height:4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" strokeweight=".5pt">
                <v:textbox inset=".25pt,.25pt,.25pt,.25pt">
                  <w:txbxContent>
                    <w:p w14:paraId="12C5BF80" w14:textId="77777777" w:rsidR="00C94DD2" w:rsidRDefault="00C94DD2" w:rsidP="00017213">
                      <w:pPr>
                        <w:jc w:val="center"/>
                        <w:rPr>
                          <w:sz w:val="20"/>
                          <w:szCs w:val="20"/>
                        </w:rPr>
                      </w:pPr>
                    </w:p>
                    <w:p w14:paraId="47505589" w14:textId="77777777" w:rsidR="00C94DD2" w:rsidRDefault="00C94DD2" w:rsidP="00017213">
                      <w:pPr>
                        <w:jc w:val="center"/>
                        <w:rPr>
                          <w:sz w:val="20"/>
                          <w:szCs w:val="20"/>
                        </w:rPr>
                      </w:pPr>
                      <w:r>
                        <w:rPr>
                          <w:sz w:val="20"/>
                          <w:szCs w:val="20"/>
                        </w:rPr>
                        <w:t>VAIKŲ IR JAUNIMO SVEIKATOS PRIEŽIŪROS SPECIALISTAS</w:t>
                      </w:r>
                    </w:p>
                    <w:p w14:paraId="6FEE3FE9" w14:textId="77777777" w:rsidR="00C94DD2" w:rsidRDefault="00C94DD2" w:rsidP="00017213">
                      <w:pPr>
                        <w:jc w:val="center"/>
                        <w:rPr>
                          <w:sz w:val="20"/>
                          <w:szCs w:val="20"/>
                        </w:rPr>
                      </w:pPr>
                    </w:p>
                    <w:p w14:paraId="2216B100" w14:textId="77777777" w:rsidR="00C94DD2" w:rsidRDefault="00C94DD2" w:rsidP="00017213">
                      <w:pPr>
                        <w:jc w:val="center"/>
                        <w:rPr>
                          <w:sz w:val="20"/>
                          <w:szCs w:val="20"/>
                        </w:rPr>
                      </w:pPr>
                    </w:p>
                  </w:txbxContent>
                </v:textbox>
              </v:shape>
            </w:pict>
          </mc:Fallback>
        </mc:AlternateContent>
      </w:r>
    </w:p>
    <w:p w14:paraId="48E304B9" w14:textId="77777777" w:rsidR="00017213" w:rsidRPr="00A52F61" w:rsidRDefault="00017213" w:rsidP="005B3AC5">
      <w:pPr>
        <w:tabs>
          <w:tab w:val="left" w:pos="6975"/>
        </w:tabs>
        <w:ind w:left="576" w:hanging="576"/>
      </w:pPr>
      <w:r w:rsidRPr="00A52F61">
        <w:tab/>
      </w:r>
      <w:r w:rsidRPr="00A52F61">
        <w:tab/>
      </w:r>
    </w:p>
    <w:p w14:paraId="483913A2" w14:textId="77777777" w:rsidR="00017213" w:rsidRPr="00A52F61" w:rsidRDefault="004313C1" w:rsidP="005B3AC5">
      <w:pPr>
        <w:ind w:left="576" w:hanging="576"/>
        <w:jc w:val="center"/>
      </w:pPr>
      <w:r w:rsidRPr="00A52F61">
        <w:rPr>
          <w:noProof/>
          <w:lang w:eastAsia="lt-LT"/>
        </w:rPr>
        <mc:AlternateContent>
          <mc:Choice Requires="wps">
            <w:drawing>
              <wp:anchor distT="0" distB="0" distL="114935" distR="114935" simplePos="0" relativeHeight="251664384" behindDoc="0" locked="0" layoutInCell="1" allowOverlap="1" wp14:anchorId="555C5CE7" wp14:editId="5364FA3C">
                <wp:simplePos x="0" y="0"/>
                <wp:positionH relativeFrom="column">
                  <wp:posOffset>3594100</wp:posOffset>
                </wp:positionH>
                <wp:positionV relativeFrom="paragraph">
                  <wp:posOffset>38913</wp:posOffset>
                </wp:positionV>
                <wp:extent cx="2355316" cy="592455"/>
                <wp:effectExtent l="0" t="0" r="26035" b="17145"/>
                <wp:wrapNone/>
                <wp:docPr id="1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316" cy="592455"/>
                        </a:xfrm>
                        <a:prstGeom prst="rect">
                          <a:avLst/>
                        </a:prstGeom>
                        <a:solidFill>
                          <a:srgbClr val="FFFFFF"/>
                        </a:solidFill>
                        <a:ln w="6350">
                          <a:solidFill>
                            <a:srgbClr val="000000"/>
                          </a:solidFill>
                          <a:miter lim="800000"/>
                          <a:headEnd/>
                          <a:tailEnd/>
                        </a:ln>
                      </wps:spPr>
                      <wps:txbx>
                        <w:txbxContent>
                          <w:p w14:paraId="69BCE116" w14:textId="77777777" w:rsidR="00C94DD2" w:rsidRDefault="00C94DD2" w:rsidP="00017213">
                            <w:pPr>
                              <w:jc w:val="center"/>
                              <w:rPr>
                                <w:sz w:val="20"/>
                                <w:szCs w:val="20"/>
                              </w:rPr>
                            </w:pPr>
                          </w:p>
                          <w:p w14:paraId="0E13FE8F" w14:textId="77777777" w:rsidR="00C94DD2" w:rsidRDefault="00C94DD2" w:rsidP="00017213">
                            <w:pPr>
                              <w:jc w:val="center"/>
                              <w:rPr>
                                <w:sz w:val="20"/>
                                <w:szCs w:val="20"/>
                              </w:rPr>
                            </w:pPr>
                            <w:r>
                              <w:rPr>
                                <w:sz w:val="20"/>
                                <w:szCs w:val="20"/>
                              </w:rPr>
                              <w:t xml:space="preserve">VISUOMENĖS SVEIKATOS </w:t>
                            </w:r>
                          </w:p>
                          <w:p w14:paraId="30196734" w14:textId="77777777" w:rsidR="00C94DD2" w:rsidRDefault="00C94DD2" w:rsidP="00017213">
                            <w:pPr>
                              <w:jc w:val="center"/>
                              <w:rPr>
                                <w:sz w:val="20"/>
                                <w:szCs w:val="20"/>
                              </w:rPr>
                            </w:pPr>
                            <w:r>
                              <w:rPr>
                                <w:sz w:val="20"/>
                                <w:szCs w:val="20"/>
                              </w:rPr>
                              <w:t>STIPRINIMO SPECIALISTAI</w:t>
                            </w:r>
                          </w:p>
                          <w:p w14:paraId="5998F2A8" w14:textId="77777777" w:rsidR="00C94DD2" w:rsidRDefault="00C94DD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C5CE7" id="Text Box 91" o:spid="_x0000_s1030" type="#_x0000_t202" style="position:absolute;left:0;text-align:left;margin-left:283pt;margin-top:3.05pt;width:185.45pt;height:46.6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" strokeweight=".5pt">
                <v:textbox inset=".25pt,.25pt,.25pt,.25pt">
                  <w:txbxContent>
                    <w:p w14:paraId="69BCE116" w14:textId="77777777" w:rsidR="00C94DD2" w:rsidRDefault="00C94DD2" w:rsidP="00017213">
                      <w:pPr>
                        <w:jc w:val="center"/>
                        <w:rPr>
                          <w:sz w:val="20"/>
                          <w:szCs w:val="20"/>
                        </w:rPr>
                      </w:pPr>
                    </w:p>
                    <w:p w14:paraId="0E13FE8F" w14:textId="77777777" w:rsidR="00C94DD2" w:rsidRDefault="00C94DD2" w:rsidP="00017213">
                      <w:pPr>
                        <w:jc w:val="center"/>
                        <w:rPr>
                          <w:sz w:val="20"/>
                          <w:szCs w:val="20"/>
                        </w:rPr>
                      </w:pPr>
                      <w:r>
                        <w:rPr>
                          <w:sz w:val="20"/>
                          <w:szCs w:val="20"/>
                        </w:rPr>
                        <w:t xml:space="preserve">VISUOMENĖS SVEIKATOS </w:t>
                      </w:r>
                    </w:p>
                    <w:p w14:paraId="30196734" w14:textId="77777777" w:rsidR="00C94DD2" w:rsidRDefault="00C94DD2" w:rsidP="00017213">
                      <w:pPr>
                        <w:jc w:val="center"/>
                        <w:rPr>
                          <w:sz w:val="20"/>
                          <w:szCs w:val="20"/>
                        </w:rPr>
                      </w:pPr>
                      <w:r>
                        <w:rPr>
                          <w:sz w:val="20"/>
                          <w:szCs w:val="20"/>
                        </w:rPr>
                        <w:t>STIPRINIMO SPECIALISTAI</w:t>
                      </w:r>
                    </w:p>
                    <w:p w14:paraId="5998F2A8" w14:textId="77777777" w:rsidR="00C94DD2" w:rsidRDefault="00C94DD2" w:rsidP="00017213">
                      <w:pPr>
                        <w:jc w:val="center"/>
                        <w:rPr>
                          <w:sz w:val="20"/>
                          <w:szCs w:val="20"/>
                        </w:rPr>
                      </w:pPr>
                    </w:p>
                  </w:txbxContent>
                </v:textbox>
              </v:shape>
            </w:pict>
          </mc:Fallback>
        </mc:AlternateContent>
      </w:r>
    </w:p>
    <w:p w14:paraId="50B3134E" w14:textId="77777777" w:rsidR="00017213" w:rsidRPr="00A52F61" w:rsidRDefault="00017213" w:rsidP="005B3AC5">
      <w:pPr>
        <w:ind w:left="576" w:hanging="576"/>
      </w:pPr>
    </w:p>
    <w:p w14:paraId="00F86EEE" w14:textId="77777777" w:rsidR="00017213" w:rsidRPr="00A52F61" w:rsidRDefault="004313C1" w:rsidP="005B3AC5">
      <w:pPr>
        <w:ind w:left="576" w:hanging="576"/>
      </w:pPr>
      <w:r w:rsidRPr="00A52F61">
        <w:rPr>
          <w:noProof/>
          <w:lang w:eastAsia="lt-LT"/>
        </w:rPr>
        <mc:AlternateContent>
          <mc:Choice Requires="wps">
            <w:drawing>
              <wp:anchor distT="0" distB="0" distL="114300" distR="114300" simplePos="0" relativeHeight="251662336" behindDoc="0" locked="0" layoutInCell="1" allowOverlap="1" wp14:anchorId="63E0BFD0" wp14:editId="402B7D9B">
                <wp:simplePos x="0" y="0"/>
                <wp:positionH relativeFrom="column">
                  <wp:posOffset>770331</wp:posOffset>
                </wp:positionH>
                <wp:positionV relativeFrom="paragraph">
                  <wp:posOffset>10821</wp:posOffset>
                </wp:positionV>
                <wp:extent cx="475768" cy="263347"/>
                <wp:effectExtent l="0" t="0" r="19685" b="2286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5768" cy="26334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359EE8" id="Straight Connector 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5pt,.85pt" to="98.1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" strokeweight=".26mm">
                <v:stroke joinstyle="miter"/>
              </v:line>
            </w:pict>
          </mc:Fallback>
        </mc:AlternateContent>
      </w:r>
    </w:p>
    <w:p w14:paraId="55C460E6" w14:textId="77777777" w:rsidR="00017213" w:rsidRPr="00A52F61" w:rsidRDefault="004313C1" w:rsidP="005B3AC5">
      <w:pPr>
        <w:ind w:left="576" w:hanging="576"/>
      </w:pPr>
      <w:r w:rsidRPr="00A52F61">
        <w:rPr>
          <w:noProof/>
          <w:lang w:eastAsia="lt-LT"/>
        </w:rPr>
        <mc:AlternateContent>
          <mc:Choice Requires="wps">
            <w:drawing>
              <wp:anchor distT="0" distB="0" distL="114935" distR="114935" simplePos="0" relativeHeight="251658240" behindDoc="0" locked="0" layoutInCell="1" allowOverlap="1" wp14:anchorId="5F7E847D" wp14:editId="13AD9FCE">
                <wp:simplePos x="0" y="0"/>
                <wp:positionH relativeFrom="column">
                  <wp:posOffset>-245745</wp:posOffset>
                </wp:positionH>
                <wp:positionV relativeFrom="paragraph">
                  <wp:posOffset>100330</wp:posOffset>
                </wp:positionV>
                <wp:extent cx="2240280" cy="600075"/>
                <wp:effectExtent l="0" t="0" r="26670" b="28575"/>
                <wp:wrapNone/>
                <wp:docPr id="2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14:paraId="706B781E" w14:textId="77777777" w:rsidR="00C94DD2" w:rsidRDefault="00C94DD2" w:rsidP="00017213">
                            <w:pPr>
                              <w:jc w:val="center"/>
                              <w:rPr>
                                <w:sz w:val="20"/>
                                <w:szCs w:val="20"/>
                              </w:rPr>
                            </w:pPr>
                          </w:p>
                          <w:p w14:paraId="65EC1394" w14:textId="77777777" w:rsidR="00C94DD2" w:rsidRDefault="00C94DD2" w:rsidP="00017213">
                            <w:pPr>
                              <w:jc w:val="center"/>
                              <w:rPr>
                                <w:sz w:val="20"/>
                                <w:szCs w:val="20"/>
                              </w:rPr>
                            </w:pPr>
                            <w:r>
                              <w:rPr>
                                <w:sz w:val="20"/>
                                <w:szCs w:val="20"/>
                              </w:rPr>
                              <w:t xml:space="preserve">VISUOMENĖS SVEIKATOS </w:t>
                            </w:r>
                          </w:p>
                          <w:p w14:paraId="2CB7F832" w14:textId="77777777" w:rsidR="00C94DD2" w:rsidRDefault="00C94DD2" w:rsidP="00017213">
                            <w:pPr>
                              <w:jc w:val="center"/>
                              <w:rPr>
                                <w:sz w:val="20"/>
                                <w:szCs w:val="20"/>
                              </w:rPr>
                            </w:pPr>
                            <w:r>
                              <w:rPr>
                                <w:sz w:val="20"/>
                                <w:szCs w:val="20"/>
                              </w:rPr>
                              <w:t>PRIEŽIŪROS SPECIALISTAI</w:t>
                            </w:r>
                          </w:p>
                          <w:p w14:paraId="28B9716E" w14:textId="77777777" w:rsidR="00C94DD2" w:rsidRDefault="00C94DD2"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E847D" id="Text Box 84" o:spid="_x0000_s1031" type="#_x0000_t202" style="position:absolute;left:0;text-align:left;margin-left:-19.35pt;margin-top:7.9pt;width:176.4pt;height:47.2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" strokeweight=".5pt">
                <v:textbox inset=".25pt,.25pt,.25pt,.25pt">
                  <w:txbxContent>
                    <w:p w14:paraId="706B781E" w14:textId="77777777" w:rsidR="00C94DD2" w:rsidRDefault="00C94DD2" w:rsidP="00017213">
                      <w:pPr>
                        <w:jc w:val="center"/>
                        <w:rPr>
                          <w:sz w:val="20"/>
                          <w:szCs w:val="20"/>
                        </w:rPr>
                      </w:pPr>
                    </w:p>
                    <w:p w14:paraId="65EC1394" w14:textId="77777777" w:rsidR="00C94DD2" w:rsidRDefault="00C94DD2" w:rsidP="00017213">
                      <w:pPr>
                        <w:jc w:val="center"/>
                        <w:rPr>
                          <w:sz w:val="20"/>
                          <w:szCs w:val="20"/>
                        </w:rPr>
                      </w:pPr>
                      <w:r>
                        <w:rPr>
                          <w:sz w:val="20"/>
                          <w:szCs w:val="20"/>
                        </w:rPr>
                        <w:t xml:space="preserve">VISUOMENĖS SVEIKATOS </w:t>
                      </w:r>
                    </w:p>
                    <w:p w14:paraId="2CB7F832" w14:textId="77777777" w:rsidR="00C94DD2" w:rsidRDefault="00C94DD2" w:rsidP="00017213">
                      <w:pPr>
                        <w:jc w:val="center"/>
                        <w:rPr>
                          <w:sz w:val="20"/>
                          <w:szCs w:val="20"/>
                        </w:rPr>
                      </w:pPr>
                      <w:r>
                        <w:rPr>
                          <w:sz w:val="20"/>
                          <w:szCs w:val="20"/>
                        </w:rPr>
                        <w:t>PRIEŽIŪROS SPECIALISTAI</w:t>
                      </w:r>
                    </w:p>
                    <w:p w14:paraId="28B9716E" w14:textId="77777777" w:rsidR="00C94DD2" w:rsidRDefault="00C94DD2" w:rsidP="00017213">
                      <w:pPr>
                        <w:jc w:val="center"/>
                        <w:rPr>
                          <w:sz w:val="20"/>
                          <w:szCs w:val="20"/>
                        </w:rPr>
                      </w:pPr>
                    </w:p>
                  </w:txbxContent>
                </v:textbox>
              </v:shape>
            </w:pict>
          </mc:Fallback>
        </mc:AlternateContent>
      </w:r>
    </w:p>
    <w:p w14:paraId="69C6397C" w14:textId="77777777" w:rsidR="00017213" w:rsidRPr="00A52F61" w:rsidRDefault="004313C1" w:rsidP="005B3AC5">
      <w:pPr>
        <w:ind w:left="576" w:hanging="576"/>
      </w:pPr>
      <w:r w:rsidRPr="00A52F61">
        <w:rPr>
          <w:noProof/>
          <w:lang w:eastAsia="lt-LT"/>
        </w:rPr>
        <mc:AlternateContent>
          <mc:Choice Requires="wps">
            <w:drawing>
              <wp:anchor distT="0" distB="0" distL="114935" distR="114935" simplePos="0" relativeHeight="251681792" behindDoc="0" locked="0" layoutInCell="1" allowOverlap="1" wp14:anchorId="06D86700" wp14:editId="36F41137">
                <wp:simplePos x="0" y="0"/>
                <wp:positionH relativeFrom="column">
                  <wp:posOffset>3080690</wp:posOffset>
                </wp:positionH>
                <wp:positionV relativeFrom="paragraph">
                  <wp:posOffset>82804</wp:posOffset>
                </wp:positionV>
                <wp:extent cx="1525905" cy="462280"/>
                <wp:effectExtent l="0" t="0" r="17145" b="13970"/>
                <wp:wrapNone/>
                <wp:docPr id="23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14:paraId="7C171694" w14:textId="77777777" w:rsidR="00C94DD2" w:rsidRDefault="00C94DD2" w:rsidP="004313C1">
                            <w:pPr>
                              <w:jc w:val="center"/>
                              <w:rPr>
                                <w:sz w:val="20"/>
                                <w:szCs w:val="20"/>
                              </w:rPr>
                            </w:pPr>
                          </w:p>
                          <w:p w14:paraId="1CCA277A" w14:textId="77777777" w:rsidR="00C94DD2" w:rsidRDefault="00C94DD2" w:rsidP="004313C1">
                            <w:pPr>
                              <w:jc w:val="center"/>
                              <w:rPr>
                                <w:sz w:val="20"/>
                                <w:szCs w:val="20"/>
                              </w:rPr>
                            </w:pPr>
                            <w:r>
                              <w:rPr>
                                <w:sz w:val="20"/>
                                <w:szCs w:val="20"/>
                              </w:rPr>
                              <w:t>PSICHOLOGAS</w:t>
                            </w:r>
                          </w:p>
                          <w:p w14:paraId="1259229A" w14:textId="77777777" w:rsidR="00C94DD2" w:rsidRDefault="00C94DD2" w:rsidP="004313C1">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86700" id="_x0000_s1032" type="#_x0000_t202" style="position:absolute;left:0;text-align:left;margin-left:242.55pt;margin-top:6.5pt;width:120.15pt;height:36.4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" strokeweight=".5pt">
                <v:textbox inset=".25pt,.25pt,.25pt,.25pt">
                  <w:txbxContent>
                    <w:p w14:paraId="7C171694" w14:textId="77777777" w:rsidR="00C94DD2" w:rsidRDefault="00C94DD2" w:rsidP="004313C1">
                      <w:pPr>
                        <w:jc w:val="center"/>
                        <w:rPr>
                          <w:sz w:val="20"/>
                          <w:szCs w:val="20"/>
                        </w:rPr>
                      </w:pPr>
                    </w:p>
                    <w:p w14:paraId="1CCA277A" w14:textId="77777777" w:rsidR="00C94DD2" w:rsidRDefault="00C94DD2" w:rsidP="004313C1">
                      <w:pPr>
                        <w:jc w:val="center"/>
                        <w:rPr>
                          <w:sz w:val="20"/>
                          <w:szCs w:val="20"/>
                        </w:rPr>
                      </w:pPr>
                      <w:r>
                        <w:rPr>
                          <w:sz w:val="20"/>
                          <w:szCs w:val="20"/>
                        </w:rPr>
                        <w:t>PSICHOLOGAS</w:t>
                      </w:r>
                    </w:p>
                    <w:p w14:paraId="1259229A" w14:textId="77777777" w:rsidR="00C94DD2" w:rsidRDefault="00C94DD2" w:rsidP="004313C1">
                      <w:pPr>
                        <w:jc w:val="center"/>
                        <w:rPr>
                          <w:sz w:val="20"/>
                          <w:szCs w:val="20"/>
                        </w:rPr>
                      </w:pPr>
                    </w:p>
                  </w:txbxContent>
                </v:textbox>
              </v:shape>
            </w:pict>
          </mc:Fallback>
        </mc:AlternateContent>
      </w:r>
    </w:p>
    <w:p w14:paraId="74983EDB" w14:textId="77777777" w:rsidR="00017213" w:rsidRPr="00A52F61" w:rsidRDefault="00017213" w:rsidP="005B3AC5">
      <w:pPr>
        <w:ind w:left="576" w:hanging="576"/>
        <w:jc w:val="center"/>
      </w:pPr>
    </w:p>
    <w:p w14:paraId="0FB05E95" w14:textId="77777777" w:rsidR="00017213" w:rsidRPr="00A52F61" w:rsidRDefault="00017213" w:rsidP="005B3AC5">
      <w:pPr>
        <w:ind w:left="576" w:hanging="576"/>
        <w:jc w:val="center"/>
      </w:pPr>
    </w:p>
    <w:p w14:paraId="7C2939E4" w14:textId="77777777" w:rsidR="00017213" w:rsidRPr="00A52F61" w:rsidRDefault="00017213" w:rsidP="005B3AC5">
      <w:pPr>
        <w:ind w:left="576" w:hanging="576"/>
      </w:pPr>
      <w:r w:rsidRPr="00A52F61">
        <w:t xml:space="preserve">                                                                                                                            </w:t>
      </w:r>
    </w:p>
    <w:p w14:paraId="549ECFC5" w14:textId="77777777" w:rsidR="00017213" w:rsidRPr="00A52F61" w:rsidRDefault="004313C1" w:rsidP="005B3AC5">
      <w:pPr>
        <w:jc w:val="center"/>
      </w:pPr>
      <w:r w:rsidRPr="00A52F61">
        <w:rPr>
          <w:noProof/>
          <w:lang w:eastAsia="lt-LT"/>
        </w:rPr>
        <mc:AlternateContent>
          <mc:Choice Requires="wps">
            <w:drawing>
              <wp:anchor distT="0" distB="0" distL="114935" distR="114935" simplePos="0" relativeHeight="251674624" behindDoc="0" locked="0" layoutInCell="1" allowOverlap="1" wp14:anchorId="4C4536E2" wp14:editId="16575605">
                <wp:simplePos x="0" y="0"/>
                <wp:positionH relativeFrom="column">
                  <wp:posOffset>1247572</wp:posOffset>
                </wp:positionH>
                <wp:positionV relativeFrom="paragraph">
                  <wp:posOffset>3810</wp:posOffset>
                </wp:positionV>
                <wp:extent cx="2211705" cy="724535"/>
                <wp:effectExtent l="0" t="0" r="17145" b="18415"/>
                <wp:wrapNone/>
                <wp:docPr id="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724535"/>
                        </a:xfrm>
                        <a:prstGeom prst="rect">
                          <a:avLst/>
                        </a:prstGeom>
                        <a:solidFill>
                          <a:srgbClr val="FFFFFF"/>
                        </a:solidFill>
                        <a:ln w="6350">
                          <a:solidFill>
                            <a:srgbClr val="000000"/>
                          </a:solidFill>
                          <a:miter lim="800000"/>
                          <a:headEnd/>
                          <a:tailEnd/>
                        </a:ln>
                      </wps:spPr>
                      <wps:txbx>
                        <w:txbxContent>
                          <w:p w14:paraId="5E45752B" w14:textId="77777777" w:rsidR="00C94DD2" w:rsidRDefault="00C94DD2" w:rsidP="00AE469A">
                            <w:pPr>
                              <w:jc w:val="center"/>
                              <w:rPr>
                                <w:sz w:val="20"/>
                                <w:szCs w:val="20"/>
                              </w:rPr>
                            </w:pPr>
                          </w:p>
                          <w:p w14:paraId="29ACD23C" w14:textId="77777777" w:rsidR="00C94DD2" w:rsidRPr="004313C1" w:rsidRDefault="00C94DD2" w:rsidP="00AE469A">
                            <w:pPr>
                              <w:jc w:val="center"/>
                              <w:rPr>
                                <w:sz w:val="20"/>
                                <w:szCs w:val="20"/>
                              </w:rPr>
                            </w:pPr>
                            <w:r w:rsidRPr="004313C1">
                              <w:rPr>
                                <w:sz w:val="20"/>
                                <w:szCs w:val="20"/>
                              </w:rPr>
                              <w:t>PSICHOLOGINĖS GEROVĖS IR PSICHIKOS SVEIKATOS</w:t>
                            </w:r>
                          </w:p>
                          <w:p w14:paraId="6609FE0B" w14:textId="77777777" w:rsidR="00C94DD2" w:rsidRPr="004313C1" w:rsidRDefault="00C94DD2" w:rsidP="00AE469A">
                            <w:pPr>
                              <w:jc w:val="center"/>
                              <w:rPr>
                                <w:sz w:val="20"/>
                                <w:szCs w:val="20"/>
                              </w:rPr>
                            </w:pPr>
                            <w:r w:rsidRPr="004313C1">
                              <w:rPr>
                                <w:sz w:val="20"/>
                                <w:szCs w:val="20"/>
                              </w:rPr>
                              <w:t>STIPRINIMO SPECIALISTAS</w:t>
                            </w: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536E2" id="_x0000_s1033" type="#_x0000_t202" style="position:absolute;left:0;text-align:left;margin-left:98.25pt;margin-top:.3pt;width:174.15pt;height:57.0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" strokeweight=".5pt">
                <v:textbox inset=".25pt,.25pt,.25pt,.25pt">
                  <w:txbxContent>
                    <w:p w14:paraId="5E45752B" w14:textId="77777777" w:rsidR="00C94DD2" w:rsidRDefault="00C94DD2" w:rsidP="00AE469A">
                      <w:pPr>
                        <w:jc w:val="center"/>
                        <w:rPr>
                          <w:sz w:val="20"/>
                          <w:szCs w:val="20"/>
                        </w:rPr>
                      </w:pPr>
                    </w:p>
                    <w:p w14:paraId="29ACD23C" w14:textId="77777777" w:rsidR="00C94DD2" w:rsidRPr="004313C1" w:rsidRDefault="00C94DD2" w:rsidP="00AE469A">
                      <w:pPr>
                        <w:jc w:val="center"/>
                        <w:rPr>
                          <w:sz w:val="20"/>
                          <w:szCs w:val="20"/>
                        </w:rPr>
                      </w:pPr>
                      <w:r w:rsidRPr="004313C1">
                        <w:rPr>
                          <w:sz w:val="20"/>
                          <w:szCs w:val="20"/>
                        </w:rPr>
                        <w:t>PSICHOLOGINĖS GEROVĖS IR PSICHIKOS SVEIKATOS</w:t>
                      </w:r>
                    </w:p>
                    <w:p w14:paraId="6609FE0B" w14:textId="77777777" w:rsidR="00C94DD2" w:rsidRPr="004313C1" w:rsidRDefault="00C94DD2" w:rsidP="00AE469A">
                      <w:pPr>
                        <w:jc w:val="center"/>
                        <w:rPr>
                          <w:sz w:val="20"/>
                          <w:szCs w:val="20"/>
                        </w:rPr>
                      </w:pPr>
                      <w:r w:rsidRPr="004313C1">
                        <w:rPr>
                          <w:sz w:val="20"/>
                          <w:szCs w:val="20"/>
                        </w:rPr>
                        <w:t>STIPRINIMO SPECIALISTAS</w:t>
                      </w:r>
                    </w:p>
                  </w:txbxContent>
                </v:textbox>
              </v:shape>
            </w:pict>
          </mc:Fallback>
        </mc:AlternateContent>
      </w:r>
    </w:p>
    <w:p w14:paraId="6B95A0CA" w14:textId="77777777" w:rsidR="00F968B4" w:rsidRPr="00A52F61" w:rsidRDefault="00F968B4" w:rsidP="00F968B4">
      <w:pPr>
        <w:jc w:val="both"/>
      </w:pPr>
    </w:p>
    <w:p w14:paraId="6646589F" w14:textId="77777777" w:rsidR="00F968B4" w:rsidRPr="00A52F61" w:rsidRDefault="00AE469A" w:rsidP="00F968B4">
      <w:pPr>
        <w:jc w:val="both"/>
      </w:pPr>
      <w:r w:rsidRPr="00A52F61">
        <w:tab/>
      </w:r>
      <w:r w:rsidRPr="00A52F61">
        <w:tab/>
      </w:r>
      <w:r w:rsidRPr="00A52F61">
        <w:tab/>
      </w:r>
      <w:r w:rsidRPr="00A52F61">
        <w:tab/>
      </w:r>
    </w:p>
    <w:p w14:paraId="33C2B3B0" w14:textId="77777777" w:rsidR="002B63BC" w:rsidRPr="00A52F61" w:rsidRDefault="00157F64" w:rsidP="00F968B4">
      <w:pPr>
        <w:ind w:firstLine="1296"/>
        <w:jc w:val="both"/>
      </w:pPr>
      <w:r w:rsidRPr="00A52F61">
        <w:lastRenderedPageBreak/>
        <w:t xml:space="preserve">Vadovaujantis Panevėžio </w:t>
      </w:r>
      <w:r w:rsidR="00FB00E0" w:rsidRPr="00A52F61">
        <w:t>rajono savivaldybės tarybos 2019 m. sausio 24</w:t>
      </w:r>
      <w:r w:rsidRPr="00A52F61">
        <w:t xml:space="preserve"> d. sprendimu Nr. T-</w:t>
      </w:r>
      <w:r w:rsidR="00FB00E0" w:rsidRPr="00A52F61">
        <w:t>10</w:t>
      </w:r>
      <w:r w:rsidR="00017213" w:rsidRPr="00A52F61">
        <w:t xml:space="preserve"> „</w:t>
      </w:r>
      <w:r w:rsidR="00FB00E0" w:rsidRPr="00A52F61">
        <w:t>Dėl savivaldybės tarybos 2018 m. rugsėjo 27 d. sprendimo Nr. T-186 „</w:t>
      </w:r>
      <w:r w:rsidR="00017213" w:rsidRPr="00A52F61">
        <w:t xml:space="preserve">Dėl </w:t>
      </w:r>
      <w:r w:rsidR="00D20BEF" w:rsidRPr="00A52F61">
        <w:t xml:space="preserve">Panevėžio rajono savivaldybės biudžetinių įstaigų didžiausio leistino pareigybių </w:t>
      </w:r>
      <w:r w:rsidR="00017213" w:rsidRPr="00A52F61">
        <w:t>s</w:t>
      </w:r>
      <w:r w:rsidR="00D20BEF" w:rsidRPr="00A52F61">
        <w:t>kaičiaus nustatymo</w:t>
      </w:r>
      <w:r w:rsidR="00017213" w:rsidRPr="00A52F61">
        <w:t>“</w:t>
      </w:r>
      <w:r w:rsidR="00FB00E0" w:rsidRPr="00A52F61">
        <w:t xml:space="preserve"> pakeitimo“,</w:t>
      </w:r>
      <w:r w:rsidR="00017213" w:rsidRPr="00A52F61">
        <w:t xml:space="preserve"> </w:t>
      </w:r>
      <w:r w:rsidR="00D20BEF" w:rsidRPr="00A52F61">
        <w:t>Biure nustatyta</w:t>
      </w:r>
      <w:r w:rsidR="00FB00E0" w:rsidRPr="00A52F61">
        <w:t xml:space="preserve"> 17</w:t>
      </w:r>
      <w:r w:rsidR="00D20BEF" w:rsidRPr="00A52F61">
        <w:t xml:space="preserve">,75 pareigybės. </w:t>
      </w:r>
    </w:p>
    <w:p w14:paraId="4F743E4E" w14:textId="77777777" w:rsidR="00AD06A2" w:rsidRPr="00A52F61" w:rsidRDefault="00AD06A2" w:rsidP="005B3AC5">
      <w:pPr>
        <w:jc w:val="both"/>
      </w:pPr>
    </w:p>
    <w:p w14:paraId="3987083C" w14:textId="77777777" w:rsidR="00FA012A" w:rsidRPr="00A52F61" w:rsidRDefault="00FA012A" w:rsidP="005B3AC5">
      <w:pPr>
        <w:jc w:val="center"/>
      </w:pPr>
      <w:r w:rsidRPr="00A52F61">
        <w:rPr>
          <w:b/>
        </w:rPr>
        <w:t>PANEVĖŽIO RAJONO ŠV</w:t>
      </w:r>
      <w:r w:rsidR="004313C1" w:rsidRPr="00A52F61">
        <w:rPr>
          <w:b/>
        </w:rPr>
        <w:t>IETIMO ĮSTAIGŲ, KURIOSE VYKDOMA</w:t>
      </w:r>
      <w:r w:rsidRPr="00A52F61">
        <w:rPr>
          <w:b/>
        </w:rPr>
        <w:t xml:space="preserve"> VAIKŲ </w:t>
      </w:r>
      <w:r w:rsidR="004313C1" w:rsidRPr="00A52F61">
        <w:rPr>
          <w:b/>
        </w:rPr>
        <w:t>IR JAUNIMO SVEIKATOS PRIEŽIŪRA</w:t>
      </w:r>
      <w:r w:rsidRPr="00A52F61">
        <w:rPr>
          <w:b/>
        </w:rPr>
        <w:t>, TINKLAS</w:t>
      </w:r>
      <w:r w:rsidR="008E0001" w:rsidRPr="00A52F61">
        <w:rPr>
          <w:b/>
        </w:rPr>
        <w:t xml:space="preserve"> IR JO KAITA</w:t>
      </w:r>
    </w:p>
    <w:p w14:paraId="0C53ADBB" w14:textId="77777777" w:rsidR="00AD06A2" w:rsidRPr="00A52F61" w:rsidRDefault="00AD06A2" w:rsidP="005B3AC5">
      <w:pPr>
        <w:jc w:val="center"/>
        <w:rPr>
          <w:b/>
        </w:rPr>
      </w:pPr>
    </w:p>
    <w:p w14:paraId="013CA0CD" w14:textId="77777777" w:rsidR="001F0F7B" w:rsidRPr="00A52F61" w:rsidRDefault="001E37FA" w:rsidP="005B3AC5">
      <w:pPr>
        <w:jc w:val="center"/>
        <w:rPr>
          <w:b/>
        </w:rPr>
      </w:pPr>
      <w:r w:rsidRPr="00A52F61">
        <w:rPr>
          <w:noProof/>
          <w:lang w:eastAsia="lt-LT"/>
        </w:rPr>
        <mc:AlternateContent>
          <mc:Choice Requires="wps">
            <w:drawing>
              <wp:anchor distT="0" distB="0" distL="114300" distR="114300" simplePos="0" relativeHeight="251644928" behindDoc="0" locked="0" layoutInCell="1" allowOverlap="1" wp14:anchorId="2F8BB018" wp14:editId="1CEF5DFD">
                <wp:simplePos x="0" y="0"/>
                <wp:positionH relativeFrom="column">
                  <wp:posOffset>3117850</wp:posOffset>
                </wp:positionH>
                <wp:positionV relativeFrom="paragraph">
                  <wp:posOffset>100965</wp:posOffset>
                </wp:positionV>
                <wp:extent cx="2365375" cy="1550670"/>
                <wp:effectExtent l="0" t="0" r="1587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14:paraId="1994D2CB" w14:textId="77777777" w:rsidR="00C94DD2" w:rsidRDefault="00C94DD2" w:rsidP="001F0F7B">
                            <w:pPr>
                              <w:spacing w:line="360" w:lineRule="auto"/>
                              <w:jc w:val="center"/>
                              <w:rPr>
                                <w:sz w:val="20"/>
                                <w:szCs w:val="20"/>
                              </w:rPr>
                            </w:pPr>
                            <w:r w:rsidRPr="005226E0">
                              <w:rPr>
                                <w:sz w:val="20"/>
                                <w:szCs w:val="20"/>
                              </w:rPr>
                              <w:t>Krekenavos Mykolo Antanaičio gimnazija</w:t>
                            </w:r>
                          </w:p>
                          <w:p w14:paraId="7D676B77" w14:textId="77777777" w:rsidR="00C94DD2" w:rsidRDefault="00C94DD2" w:rsidP="001F0F7B">
                            <w:pPr>
                              <w:spacing w:line="360" w:lineRule="auto"/>
                              <w:jc w:val="center"/>
                              <w:rPr>
                                <w:sz w:val="20"/>
                                <w:szCs w:val="20"/>
                              </w:rPr>
                            </w:pPr>
                            <w:r>
                              <w:rPr>
                                <w:sz w:val="20"/>
                                <w:szCs w:val="20"/>
                              </w:rPr>
                              <w:t>Naujamiesčio mokykla</w:t>
                            </w:r>
                          </w:p>
                          <w:p w14:paraId="0392BD81" w14:textId="77777777" w:rsidR="00C94DD2" w:rsidRPr="005226E0" w:rsidRDefault="00C94DD2" w:rsidP="001F0F7B">
                            <w:pPr>
                              <w:spacing w:line="360" w:lineRule="auto"/>
                              <w:jc w:val="center"/>
                              <w:rPr>
                                <w:sz w:val="20"/>
                                <w:szCs w:val="20"/>
                              </w:rPr>
                            </w:pPr>
                            <w:r>
                              <w:rPr>
                                <w:sz w:val="20"/>
                                <w:szCs w:val="20"/>
                              </w:rPr>
                              <w:t>Paįstrio Juozo Zikaro gimnazija</w:t>
                            </w:r>
                          </w:p>
                          <w:p w14:paraId="2F7CA859" w14:textId="77777777" w:rsidR="00C94DD2" w:rsidRDefault="00C94DD2" w:rsidP="001F0F7B">
                            <w:pPr>
                              <w:spacing w:line="360" w:lineRule="auto"/>
                              <w:jc w:val="center"/>
                              <w:rPr>
                                <w:sz w:val="20"/>
                                <w:szCs w:val="20"/>
                              </w:rPr>
                            </w:pPr>
                            <w:r w:rsidRPr="005226E0">
                              <w:rPr>
                                <w:sz w:val="20"/>
                                <w:szCs w:val="20"/>
                              </w:rPr>
                              <w:t>Raguvos gimnazija</w:t>
                            </w:r>
                          </w:p>
                          <w:p w14:paraId="5C5337CC" w14:textId="77777777" w:rsidR="00C94DD2" w:rsidRDefault="00C94DD2" w:rsidP="001F0F7B">
                            <w:pPr>
                              <w:spacing w:line="360" w:lineRule="auto"/>
                              <w:jc w:val="center"/>
                              <w:rPr>
                                <w:sz w:val="20"/>
                                <w:szCs w:val="20"/>
                              </w:rPr>
                            </w:pPr>
                            <w:r>
                              <w:rPr>
                                <w:sz w:val="20"/>
                                <w:szCs w:val="20"/>
                              </w:rPr>
                              <w:t>Ramygalos gimnazija</w:t>
                            </w:r>
                          </w:p>
                          <w:p w14:paraId="7F90624D" w14:textId="77777777" w:rsidR="00C94DD2" w:rsidRDefault="00C94DD2" w:rsidP="001F0F7B">
                            <w:pPr>
                              <w:spacing w:line="360" w:lineRule="auto"/>
                              <w:jc w:val="center"/>
                              <w:rPr>
                                <w:sz w:val="20"/>
                                <w:szCs w:val="20"/>
                              </w:rPr>
                            </w:pPr>
                            <w:r>
                              <w:rPr>
                                <w:sz w:val="20"/>
                                <w:szCs w:val="20"/>
                              </w:rPr>
                              <w:t>Smilgių gimnazija</w:t>
                            </w:r>
                          </w:p>
                          <w:p w14:paraId="611811F7" w14:textId="77777777" w:rsidR="00C94DD2" w:rsidRPr="005226E0" w:rsidRDefault="00C94DD2"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BB018" id="Text Box 2" o:spid="_x0000_s1034" type="#_x0000_t202" style="position:absolute;left:0;text-align:left;margin-left:245.5pt;margin-top:7.95pt;width:186.25pt;height:1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">
                <v:textbox>
                  <w:txbxContent>
                    <w:p w14:paraId="1994D2CB" w14:textId="77777777" w:rsidR="00C94DD2" w:rsidRDefault="00C94DD2" w:rsidP="001F0F7B">
                      <w:pPr>
                        <w:spacing w:line="360" w:lineRule="auto"/>
                        <w:jc w:val="center"/>
                        <w:rPr>
                          <w:sz w:val="20"/>
                          <w:szCs w:val="20"/>
                        </w:rPr>
                      </w:pPr>
                      <w:r w:rsidRPr="005226E0">
                        <w:rPr>
                          <w:sz w:val="20"/>
                          <w:szCs w:val="20"/>
                        </w:rPr>
                        <w:t>Krekenavos Mykolo Antanaičio gimnazija</w:t>
                      </w:r>
                    </w:p>
                    <w:p w14:paraId="7D676B77" w14:textId="77777777" w:rsidR="00C94DD2" w:rsidRDefault="00C94DD2" w:rsidP="001F0F7B">
                      <w:pPr>
                        <w:spacing w:line="360" w:lineRule="auto"/>
                        <w:jc w:val="center"/>
                        <w:rPr>
                          <w:sz w:val="20"/>
                          <w:szCs w:val="20"/>
                        </w:rPr>
                      </w:pPr>
                      <w:r>
                        <w:rPr>
                          <w:sz w:val="20"/>
                          <w:szCs w:val="20"/>
                        </w:rPr>
                        <w:t>Naujamiesčio mokykla</w:t>
                      </w:r>
                    </w:p>
                    <w:p w14:paraId="0392BD81" w14:textId="77777777" w:rsidR="00C94DD2" w:rsidRPr="005226E0" w:rsidRDefault="00C94DD2" w:rsidP="001F0F7B">
                      <w:pPr>
                        <w:spacing w:line="360" w:lineRule="auto"/>
                        <w:jc w:val="center"/>
                        <w:rPr>
                          <w:sz w:val="20"/>
                          <w:szCs w:val="20"/>
                        </w:rPr>
                      </w:pPr>
                      <w:r>
                        <w:rPr>
                          <w:sz w:val="20"/>
                          <w:szCs w:val="20"/>
                        </w:rPr>
                        <w:t>Paįstrio Juozo Zikaro gimnazija</w:t>
                      </w:r>
                    </w:p>
                    <w:p w14:paraId="2F7CA859" w14:textId="77777777" w:rsidR="00C94DD2" w:rsidRDefault="00C94DD2" w:rsidP="001F0F7B">
                      <w:pPr>
                        <w:spacing w:line="360" w:lineRule="auto"/>
                        <w:jc w:val="center"/>
                        <w:rPr>
                          <w:sz w:val="20"/>
                          <w:szCs w:val="20"/>
                        </w:rPr>
                      </w:pPr>
                      <w:r w:rsidRPr="005226E0">
                        <w:rPr>
                          <w:sz w:val="20"/>
                          <w:szCs w:val="20"/>
                        </w:rPr>
                        <w:t>Raguvos gimnazija</w:t>
                      </w:r>
                    </w:p>
                    <w:p w14:paraId="5C5337CC" w14:textId="77777777" w:rsidR="00C94DD2" w:rsidRDefault="00C94DD2" w:rsidP="001F0F7B">
                      <w:pPr>
                        <w:spacing w:line="360" w:lineRule="auto"/>
                        <w:jc w:val="center"/>
                        <w:rPr>
                          <w:sz w:val="20"/>
                          <w:szCs w:val="20"/>
                        </w:rPr>
                      </w:pPr>
                      <w:r>
                        <w:rPr>
                          <w:sz w:val="20"/>
                          <w:szCs w:val="20"/>
                        </w:rPr>
                        <w:t>Ramygalos gimnazija</w:t>
                      </w:r>
                    </w:p>
                    <w:p w14:paraId="7F90624D" w14:textId="77777777" w:rsidR="00C94DD2" w:rsidRDefault="00C94DD2" w:rsidP="001F0F7B">
                      <w:pPr>
                        <w:spacing w:line="360" w:lineRule="auto"/>
                        <w:jc w:val="center"/>
                        <w:rPr>
                          <w:sz w:val="20"/>
                          <w:szCs w:val="20"/>
                        </w:rPr>
                      </w:pPr>
                      <w:r>
                        <w:rPr>
                          <w:sz w:val="20"/>
                          <w:szCs w:val="20"/>
                        </w:rPr>
                        <w:t>Smilgių gimnazija</w:t>
                      </w:r>
                    </w:p>
                    <w:p w14:paraId="611811F7" w14:textId="77777777" w:rsidR="00C94DD2" w:rsidRPr="005226E0" w:rsidRDefault="00C94DD2" w:rsidP="001F0F7B">
                      <w:pPr>
                        <w:spacing w:line="360" w:lineRule="auto"/>
                        <w:jc w:val="center"/>
                        <w:rPr>
                          <w:sz w:val="20"/>
                          <w:szCs w:val="20"/>
                        </w:rPr>
                      </w:pPr>
                      <w:r>
                        <w:rPr>
                          <w:sz w:val="20"/>
                          <w:szCs w:val="20"/>
                        </w:rPr>
                        <w:t>Velžio gimnazija</w:t>
                      </w:r>
                    </w:p>
                  </w:txbxContent>
                </v:textbox>
              </v:shape>
            </w:pict>
          </mc:Fallback>
        </mc:AlternateContent>
      </w:r>
    </w:p>
    <w:p w14:paraId="0DF17EFD" w14:textId="77777777" w:rsidR="001F0F7B" w:rsidRPr="00A52F61" w:rsidRDefault="001F0F7B" w:rsidP="005B3AC5">
      <w:pPr>
        <w:jc w:val="center"/>
        <w:rPr>
          <w:b/>
        </w:rPr>
      </w:pPr>
    </w:p>
    <w:p w14:paraId="04A17154" w14:textId="77777777" w:rsidR="001F0F7B" w:rsidRPr="00A52F61" w:rsidRDefault="001F0F7B" w:rsidP="005B3AC5">
      <w:pPr>
        <w:jc w:val="center"/>
        <w:rPr>
          <w:b/>
        </w:rPr>
      </w:pPr>
    </w:p>
    <w:p w14:paraId="40855215" w14:textId="77777777" w:rsidR="001F0F7B" w:rsidRPr="00A52F61" w:rsidRDefault="001F0F7B" w:rsidP="005B3AC5">
      <w:pPr>
        <w:jc w:val="center"/>
        <w:rPr>
          <w:b/>
        </w:rPr>
      </w:pPr>
    </w:p>
    <w:p w14:paraId="55AAD86A" w14:textId="77777777" w:rsidR="001F0F7B" w:rsidRPr="00A52F61" w:rsidRDefault="0095599C" w:rsidP="005B3AC5">
      <w:pPr>
        <w:jc w:val="center"/>
        <w:rPr>
          <w:b/>
        </w:rPr>
      </w:pPr>
      <w:r w:rsidRPr="00A52F61">
        <w:rPr>
          <w:b/>
          <w:noProof/>
          <w:lang w:eastAsia="lt-LT"/>
        </w:rPr>
        <mc:AlternateContent>
          <mc:Choice Requires="wps">
            <w:drawing>
              <wp:anchor distT="0" distB="0" distL="114300" distR="114300" simplePos="0" relativeHeight="251651072" behindDoc="0" locked="0" layoutInCell="1" allowOverlap="1" wp14:anchorId="25F58183" wp14:editId="567646D2">
                <wp:simplePos x="0" y="0"/>
                <wp:positionH relativeFrom="column">
                  <wp:posOffset>2205990</wp:posOffset>
                </wp:positionH>
                <wp:positionV relativeFrom="paragraph">
                  <wp:posOffset>165735</wp:posOffset>
                </wp:positionV>
                <wp:extent cx="857250" cy="276225"/>
                <wp:effectExtent l="0" t="38100" r="57150" b="28575"/>
                <wp:wrapNone/>
                <wp:docPr id="1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69528" id="AutoShape 74" o:spid="_x0000_s1026" type="#_x0000_t32" style="position:absolute;margin-left:173.7pt;margin-top:13.05pt;width:67.5pt;height:21.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">
                <v:stroke endarrow="block"/>
              </v:shape>
            </w:pict>
          </mc:Fallback>
        </mc:AlternateContent>
      </w:r>
      <w:r w:rsidRPr="00A52F61">
        <w:rPr>
          <w:noProof/>
          <w:lang w:eastAsia="lt-LT"/>
        </w:rPr>
        <mc:AlternateContent>
          <mc:Choice Requires="wps">
            <w:drawing>
              <wp:anchor distT="0" distB="0" distL="114300" distR="114300" simplePos="0" relativeHeight="251648000" behindDoc="0" locked="0" layoutInCell="1" allowOverlap="1" wp14:anchorId="1287C407" wp14:editId="7D77FCEF">
                <wp:simplePos x="0" y="0"/>
                <wp:positionH relativeFrom="column">
                  <wp:posOffset>205740</wp:posOffset>
                </wp:positionH>
                <wp:positionV relativeFrom="paragraph">
                  <wp:posOffset>157480</wp:posOffset>
                </wp:positionV>
                <wp:extent cx="1924050" cy="6667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14:paraId="163AA9C7" w14:textId="77777777" w:rsidR="00C94DD2" w:rsidRDefault="00C94DD2" w:rsidP="001F0F7B">
                            <w:pPr>
                              <w:jc w:val="center"/>
                              <w:rPr>
                                <w:sz w:val="20"/>
                                <w:szCs w:val="20"/>
                              </w:rPr>
                            </w:pPr>
                          </w:p>
                          <w:p w14:paraId="638FF75B" w14:textId="77777777" w:rsidR="00C94DD2" w:rsidRPr="002B01A2" w:rsidRDefault="00C94DD2" w:rsidP="001F0F7B">
                            <w:pPr>
                              <w:jc w:val="center"/>
                              <w:rPr>
                                <w:b/>
                                <w:sz w:val="20"/>
                                <w:szCs w:val="20"/>
                              </w:rPr>
                            </w:pPr>
                            <w:r w:rsidRPr="002B01A2">
                              <w:rPr>
                                <w:b/>
                                <w:sz w:val="20"/>
                                <w:szCs w:val="20"/>
                              </w:rPr>
                              <w:t xml:space="preserve">VISUOMENĖS SVEIKATOS </w:t>
                            </w:r>
                          </w:p>
                          <w:p w14:paraId="25114383" w14:textId="77777777" w:rsidR="00C94DD2" w:rsidRPr="002B01A2" w:rsidRDefault="00C94DD2" w:rsidP="001F0F7B">
                            <w:pPr>
                              <w:jc w:val="center"/>
                              <w:rPr>
                                <w:b/>
                                <w:sz w:val="20"/>
                                <w:szCs w:val="20"/>
                              </w:rPr>
                            </w:pPr>
                            <w:r w:rsidRPr="002B01A2">
                              <w:rPr>
                                <w:b/>
                                <w:sz w:val="20"/>
                                <w:szCs w:val="20"/>
                              </w:rPr>
                              <w:t>PRIEŽIŪROS SPECIALISTAI</w:t>
                            </w:r>
                          </w:p>
                          <w:p w14:paraId="2257D02F" w14:textId="77777777" w:rsidR="00C94DD2" w:rsidRPr="002F31B4" w:rsidRDefault="00C94DD2"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87C407" id="_x0000_s1035" type="#_x0000_t202" style="position:absolute;left:0;text-align:left;margin-left:16.2pt;margin-top:12.4pt;width:151.5pt;height: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">
                <v:textbox>
                  <w:txbxContent>
                    <w:p w14:paraId="163AA9C7" w14:textId="77777777" w:rsidR="00C94DD2" w:rsidRDefault="00C94DD2" w:rsidP="001F0F7B">
                      <w:pPr>
                        <w:jc w:val="center"/>
                        <w:rPr>
                          <w:sz w:val="20"/>
                          <w:szCs w:val="20"/>
                        </w:rPr>
                      </w:pPr>
                    </w:p>
                    <w:p w14:paraId="638FF75B" w14:textId="77777777" w:rsidR="00C94DD2" w:rsidRPr="002B01A2" w:rsidRDefault="00C94DD2" w:rsidP="001F0F7B">
                      <w:pPr>
                        <w:jc w:val="center"/>
                        <w:rPr>
                          <w:b/>
                          <w:sz w:val="20"/>
                          <w:szCs w:val="20"/>
                        </w:rPr>
                      </w:pPr>
                      <w:r w:rsidRPr="002B01A2">
                        <w:rPr>
                          <w:b/>
                          <w:sz w:val="20"/>
                          <w:szCs w:val="20"/>
                        </w:rPr>
                        <w:t xml:space="preserve">VISUOMENĖS SVEIKATOS </w:t>
                      </w:r>
                    </w:p>
                    <w:p w14:paraId="25114383" w14:textId="77777777" w:rsidR="00C94DD2" w:rsidRPr="002B01A2" w:rsidRDefault="00C94DD2" w:rsidP="001F0F7B">
                      <w:pPr>
                        <w:jc w:val="center"/>
                        <w:rPr>
                          <w:b/>
                          <w:sz w:val="20"/>
                          <w:szCs w:val="20"/>
                        </w:rPr>
                      </w:pPr>
                      <w:r w:rsidRPr="002B01A2">
                        <w:rPr>
                          <w:b/>
                          <w:sz w:val="20"/>
                          <w:szCs w:val="20"/>
                        </w:rPr>
                        <w:t>PRIEŽIŪROS SPECIALISTAI</w:t>
                      </w:r>
                    </w:p>
                    <w:p w14:paraId="2257D02F" w14:textId="77777777" w:rsidR="00C94DD2" w:rsidRPr="002F31B4" w:rsidRDefault="00C94DD2" w:rsidP="001F0F7B">
                      <w:pPr>
                        <w:jc w:val="center"/>
                        <w:rPr>
                          <w:sz w:val="20"/>
                          <w:szCs w:val="20"/>
                        </w:rPr>
                      </w:pPr>
                    </w:p>
                  </w:txbxContent>
                </v:textbox>
              </v:shape>
            </w:pict>
          </mc:Fallback>
        </mc:AlternateContent>
      </w:r>
    </w:p>
    <w:p w14:paraId="163D4881" w14:textId="77777777" w:rsidR="001F0F7B" w:rsidRPr="00A52F61" w:rsidRDefault="001F0F7B" w:rsidP="005B3AC5">
      <w:pPr>
        <w:jc w:val="center"/>
        <w:rPr>
          <w:b/>
        </w:rPr>
      </w:pPr>
    </w:p>
    <w:p w14:paraId="48134937" w14:textId="77777777" w:rsidR="001F0F7B" w:rsidRPr="00A52F61" w:rsidRDefault="001F0F7B" w:rsidP="005B3AC5">
      <w:pPr>
        <w:jc w:val="center"/>
        <w:rPr>
          <w:b/>
        </w:rPr>
      </w:pPr>
    </w:p>
    <w:p w14:paraId="26ECA058" w14:textId="77777777" w:rsidR="001F0F7B" w:rsidRPr="00A52F61" w:rsidRDefault="0095599C" w:rsidP="005B3AC5">
      <w:pPr>
        <w:jc w:val="center"/>
        <w:rPr>
          <w:b/>
        </w:rPr>
      </w:pPr>
      <w:r w:rsidRPr="00A52F61">
        <w:rPr>
          <w:b/>
          <w:noProof/>
          <w:lang w:eastAsia="lt-LT"/>
        </w:rPr>
        <mc:AlternateContent>
          <mc:Choice Requires="wps">
            <w:drawing>
              <wp:anchor distT="0" distB="0" distL="114300" distR="114300" simplePos="0" relativeHeight="251650048" behindDoc="0" locked="0" layoutInCell="1" allowOverlap="1" wp14:anchorId="7F2F4618" wp14:editId="53A10EDD">
                <wp:simplePos x="0" y="0"/>
                <wp:positionH relativeFrom="column">
                  <wp:posOffset>2205990</wp:posOffset>
                </wp:positionH>
                <wp:positionV relativeFrom="paragraph">
                  <wp:posOffset>68580</wp:posOffset>
                </wp:positionV>
                <wp:extent cx="1362075" cy="857250"/>
                <wp:effectExtent l="0" t="0" r="85725" b="57150"/>
                <wp:wrapNone/>
                <wp:docPr id="1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7BA9D" id="AutoShape 73" o:spid="_x0000_s1026" type="#_x0000_t32" style="position:absolute;margin-left:173.7pt;margin-top:5.4pt;width:107.25pt;height: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">
                <v:stroke endarrow="block"/>
              </v:shape>
            </w:pict>
          </mc:Fallback>
        </mc:AlternateContent>
      </w:r>
    </w:p>
    <w:p w14:paraId="5ED00FE2" w14:textId="77777777" w:rsidR="001F0F7B" w:rsidRPr="00A52F61" w:rsidRDefault="001F0F7B" w:rsidP="005B3AC5">
      <w:pPr>
        <w:jc w:val="center"/>
        <w:rPr>
          <w:b/>
        </w:rPr>
      </w:pPr>
    </w:p>
    <w:p w14:paraId="6EFE289E" w14:textId="77777777" w:rsidR="001F0F7B" w:rsidRPr="00A52F61" w:rsidRDefault="0038120F" w:rsidP="005B3AC5">
      <w:pPr>
        <w:jc w:val="center"/>
        <w:rPr>
          <w:b/>
        </w:rPr>
      </w:pPr>
      <w:r w:rsidRPr="00A52F61">
        <w:rPr>
          <w:b/>
          <w:noProof/>
          <w:lang w:eastAsia="lt-LT"/>
        </w:rPr>
        <mc:AlternateContent>
          <mc:Choice Requires="wps">
            <w:drawing>
              <wp:anchor distT="0" distB="0" distL="114300" distR="114300" simplePos="0" relativeHeight="251653120" behindDoc="0" locked="0" layoutInCell="1" allowOverlap="1" wp14:anchorId="64C40FC5" wp14:editId="509DF073">
                <wp:simplePos x="0" y="0"/>
                <wp:positionH relativeFrom="column">
                  <wp:posOffset>1101090</wp:posOffset>
                </wp:positionH>
                <wp:positionV relativeFrom="paragraph">
                  <wp:posOffset>13335</wp:posOffset>
                </wp:positionV>
                <wp:extent cx="0" cy="495300"/>
                <wp:effectExtent l="76200" t="0" r="57150" b="57150"/>
                <wp:wrapNone/>
                <wp:docPr id="1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FCAC9" id="AutoShape 76" o:spid="_x0000_s1026" type="#_x0000_t32" style="position:absolute;margin-left:86.7pt;margin-top:1.05pt;width:0;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">
                <v:stroke endarrow="block"/>
              </v:shape>
            </w:pict>
          </mc:Fallback>
        </mc:AlternateContent>
      </w:r>
    </w:p>
    <w:p w14:paraId="2769153C" w14:textId="77777777" w:rsidR="001F0F7B" w:rsidRPr="00A52F61" w:rsidRDefault="001F0F7B" w:rsidP="005B3AC5">
      <w:pPr>
        <w:jc w:val="center"/>
        <w:rPr>
          <w:b/>
        </w:rPr>
      </w:pPr>
    </w:p>
    <w:p w14:paraId="05605E91" w14:textId="77777777" w:rsidR="001F0F7B" w:rsidRPr="00A52F61" w:rsidRDefault="001F0F7B" w:rsidP="005B3AC5">
      <w:pPr>
        <w:jc w:val="center"/>
        <w:rPr>
          <w:b/>
        </w:rPr>
      </w:pPr>
    </w:p>
    <w:p w14:paraId="5D1883E4" w14:textId="77777777" w:rsidR="001F0F7B" w:rsidRPr="00A52F61" w:rsidRDefault="0038120F" w:rsidP="005B3AC5">
      <w:pPr>
        <w:jc w:val="center"/>
        <w:rPr>
          <w:b/>
        </w:rPr>
      </w:pPr>
      <w:r w:rsidRPr="00A52F61">
        <w:rPr>
          <w:b/>
          <w:noProof/>
          <w:lang w:eastAsia="lt-LT"/>
        </w:rPr>
        <mc:AlternateContent>
          <mc:Choice Requires="wps">
            <w:drawing>
              <wp:anchor distT="0" distB="0" distL="114300" distR="114300" simplePos="0" relativeHeight="251649024" behindDoc="0" locked="0" layoutInCell="1" allowOverlap="1" wp14:anchorId="561E5D98" wp14:editId="65F966AF">
                <wp:simplePos x="0" y="0"/>
                <wp:positionH relativeFrom="column">
                  <wp:posOffset>24765</wp:posOffset>
                </wp:positionH>
                <wp:positionV relativeFrom="paragraph">
                  <wp:posOffset>50165</wp:posOffset>
                </wp:positionV>
                <wp:extent cx="2447925" cy="1581150"/>
                <wp:effectExtent l="0" t="0" r="28575" b="19050"/>
                <wp:wrapNone/>
                <wp:docPr id="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581150"/>
                        </a:xfrm>
                        <a:prstGeom prst="flowChartProcess">
                          <a:avLst/>
                        </a:prstGeom>
                        <a:solidFill>
                          <a:srgbClr val="FFFFFF"/>
                        </a:solidFill>
                        <a:ln w="9525">
                          <a:solidFill>
                            <a:srgbClr val="000000"/>
                          </a:solidFill>
                          <a:miter lim="800000"/>
                          <a:headEnd/>
                          <a:tailEnd/>
                        </a:ln>
                      </wps:spPr>
                      <wps:txbx>
                        <w:txbxContent>
                          <w:p w14:paraId="5CF59285" w14:textId="77777777" w:rsidR="00C94DD2" w:rsidRDefault="00C94DD2" w:rsidP="0038120F">
                            <w:pPr>
                              <w:spacing w:line="360" w:lineRule="auto"/>
                              <w:jc w:val="center"/>
                              <w:rPr>
                                <w:sz w:val="20"/>
                                <w:szCs w:val="20"/>
                              </w:rPr>
                            </w:pPr>
                            <w:proofErr w:type="spellStart"/>
                            <w:r w:rsidRPr="002D1AF3">
                              <w:rPr>
                                <w:sz w:val="20"/>
                                <w:szCs w:val="20"/>
                              </w:rPr>
                              <w:t>Pažagienių</w:t>
                            </w:r>
                            <w:proofErr w:type="spellEnd"/>
                            <w:r w:rsidRPr="002D1AF3">
                              <w:rPr>
                                <w:sz w:val="20"/>
                                <w:szCs w:val="20"/>
                              </w:rPr>
                              <w:t xml:space="preserve"> </w:t>
                            </w:r>
                            <w:r>
                              <w:rPr>
                                <w:sz w:val="20"/>
                                <w:szCs w:val="20"/>
                              </w:rPr>
                              <w:t>mokykla-</w:t>
                            </w:r>
                            <w:r w:rsidRPr="002D1AF3">
                              <w:rPr>
                                <w:sz w:val="20"/>
                                <w:szCs w:val="20"/>
                              </w:rPr>
                              <w:t>darželis</w:t>
                            </w:r>
                          </w:p>
                          <w:p w14:paraId="5402E1AA" w14:textId="77777777" w:rsidR="00C94DD2" w:rsidRDefault="00C94DD2" w:rsidP="0038120F">
                            <w:pPr>
                              <w:spacing w:line="360" w:lineRule="auto"/>
                              <w:jc w:val="center"/>
                              <w:rPr>
                                <w:sz w:val="20"/>
                                <w:szCs w:val="20"/>
                              </w:rPr>
                            </w:pPr>
                            <w:r w:rsidRPr="002D1AF3">
                              <w:rPr>
                                <w:sz w:val="20"/>
                                <w:szCs w:val="20"/>
                              </w:rPr>
                              <w:t xml:space="preserve">Piniavos </w:t>
                            </w:r>
                            <w:r>
                              <w:rPr>
                                <w:sz w:val="20"/>
                                <w:szCs w:val="20"/>
                              </w:rPr>
                              <w:t>mokykla-darželis</w:t>
                            </w:r>
                          </w:p>
                          <w:p w14:paraId="0D981F70" w14:textId="77777777" w:rsidR="00C94DD2" w:rsidRPr="00164F37" w:rsidRDefault="00C94DD2" w:rsidP="001F0F7B">
                            <w:pPr>
                              <w:spacing w:line="360" w:lineRule="auto"/>
                              <w:jc w:val="center"/>
                              <w:rPr>
                                <w:sz w:val="20"/>
                                <w:szCs w:val="20"/>
                              </w:rPr>
                            </w:pPr>
                            <w:proofErr w:type="spellStart"/>
                            <w:r>
                              <w:rPr>
                                <w:sz w:val="20"/>
                                <w:szCs w:val="20"/>
                              </w:rPr>
                              <w:t>Dembavos</w:t>
                            </w:r>
                            <w:proofErr w:type="spellEnd"/>
                            <w:r>
                              <w:rPr>
                                <w:sz w:val="20"/>
                                <w:szCs w:val="20"/>
                              </w:rPr>
                              <w:t xml:space="preserve"> lopšelis-darželis „Smalsutis“ </w:t>
                            </w:r>
                          </w:p>
                          <w:p w14:paraId="1FFAB5A6" w14:textId="77777777" w:rsidR="00C94DD2" w:rsidRDefault="00C94DD2" w:rsidP="001F0F7B">
                            <w:pPr>
                              <w:spacing w:line="360" w:lineRule="auto"/>
                              <w:jc w:val="center"/>
                              <w:rPr>
                                <w:sz w:val="20"/>
                                <w:szCs w:val="20"/>
                              </w:rPr>
                            </w:pPr>
                            <w:r>
                              <w:rPr>
                                <w:sz w:val="20"/>
                                <w:szCs w:val="20"/>
                              </w:rPr>
                              <w:t>Krekenavos lopšelis-darželis „Sigutė“</w:t>
                            </w:r>
                          </w:p>
                          <w:p w14:paraId="7017705A" w14:textId="77777777" w:rsidR="00C94DD2" w:rsidRDefault="00C94DD2" w:rsidP="001F0F7B">
                            <w:pPr>
                              <w:spacing w:line="360" w:lineRule="auto"/>
                              <w:jc w:val="center"/>
                              <w:rPr>
                                <w:sz w:val="20"/>
                                <w:szCs w:val="20"/>
                              </w:rPr>
                            </w:pPr>
                            <w:r>
                              <w:rPr>
                                <w:sz w:val="20"/>
                                <w:szCs w:val="20"/>
                              </w:rPr>
                              <w:t>Naujamiesčio lopšelis-darželis „Bitutė“</w:t>
                            </w:r>
                          </w:p>
                          <w:p w14:paraId="4E3E1EBC" w14:textId="77777777" w:rsidR="00C94DD2" w:rsidRDefault="00C94DD2" w:rsidP="001F0F7B">
                            <w:pPr>
                              <w:spacing w:line="360" w:lineRule="auto"/>
                              <w:jc w:val="center"/>
                              <w:rPr>
                                <w:sz w:val="20"/>
                                <w:szCs w:val="20"/>
                              </w:rPr>
                            </w:pPr>
                            <w:r>
                              <w:rPr>
                                <w:sz w:val="20"/>
                                <w:szCs w:val="20"/>
                              </w:rPr>
                              <w:t>Ramygalos lopšelis-darželis „Gandriukas“</w:t>
                            </w:r>
                          </w:p>
                          <w:p w14:paraId="402DFDD2" w14:textId="77777777" w:rsidR="00C94DD2" w:rsidRPr="002D1AF3" w:rsidRDefault="00C94DD2" w:rsidP="001F0F7B">
                            <w:pPr>
                              <w:spacing w:line="360" w:lineRule="auto"/>
                              <w:jc w:val="center"/>
                              <w:rPr>
                                <w:sz w:val="20"/>
                                <w:szCs w:val="20"/>
                              </w:rPr>
                            </w:pPr>
                            <w:r>
                              <w:rPr>
                                <w:sz w:val="20"/>
                                <w:szCs w:val="20"/>
                              </w:rPr>
                              <w:t>Velžio lopšelis-darželis „Šypsenėlė“</w:t>
                            </w:r>
                          </w:p>
                          <w:p w14:paraId="3F6F2DDE" w14:textId="77777777" w:rsidR="00C94DD2" w:rsidRDefault="00C94DD2"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E5D98" id="_x0000_t109" coordsize="21600,21600" o:spt="109" path="m,l,21600r21600,l21600,xe">
                <v:stroke joinstyle="miter"/>
                <v:path gradientshapeok="t" o:connecttype="rect"/>
              </v:shapetype>
              <v:shape id="AutoShape 71" o:spid="_x0000_s1036" type="#_x0000_t109" style="position:absolute;left:0;text-align:left;margin-left:1.95pt;margin-top:3.95pt;width:192.75pt;height:12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">
                <v:textbox>
                  <w:txbxContent>
                    <w:p w14:paraId="5CF59285" w14:textId="77777777" w:rsidR="00C94DD2" w:rsidRDefault="00C94DD2" w:rsidP="0038120F">
                      <w:pPr>
                        <w:spacing w:line="360" w:lineRule="auto"/>
                        <w:jc w:val="center"/>
                        <w:rPr>
                          <w:sz w:val="20"/>
                          <w:szCs w:val="20"/>
                        </w:rPr>
                      </w:pPr>
                      <w:proofErr w:type="spellStart"/>
                      <w:r w:rsidRPr="002D1AF3">
                        <w:rPr>
                          <w:sz w:val="20"/>
                          <w:szCs w:val="20"/>
                        </w:rPr>
                        <w:t>Pažagienių</w:t>
                      </w:r>
                      <w:proofErr w:type="spellEnd"/>
                      <w:r w:rsidRPr="002D1AF3">
                        <w:rPr>
                          <w:sz w:val="20"/>
                          <w:szCs w:val="20"/>
                        </w:rPr>
                        <w:t xml:space="preserve"> </w:t>
                      </w:r>
                      <w:r>
                        <w:rPr>
                          <w:sz w:val="20"/>
                          <w:szCs w:val="20"/>
                        </w:rPr>
                        <w:t>mokykla-</w:t>
                      </w:r>
                      <w:r w:rsidRPr="002D1AF3">
                        <w:rPr>
                          <w:sz w:val="20"/>
                          <w:szCs w:val="20"/>
                        </w:rPr>
                        <w:t>darželis</w:t>
                      </w:r>
                    </w:p>
                    <w:p w14:paraId="5402E1AA" w14:textId="77777777" w:rsidR="00C94DD2" w:rsidRDefault="00C94DD2" w:rsidP="0038120F">
                      <w:pPr>
                        <w:spacing w:line="360" w:lineRule="auto"/>
                        <w:jc w:val="center"/>
                        <w:rPr>
                          <w:sz w:val="20"/>
                          <w:szCs w:val="20"/>
                        </w:rPr>
                      </w:pPr>
                      <w:r w:rsidRPr="002D1AF3">
                        <w:rPr>
                          <w:sz w:val="20"/>
                          <w:szCs w:val="20"/>
                        </w:rPr>
                        <w:t xml:space="preserve">Piniavos </w:t>
                      </w:r>
                      <w:r>
                        <w:rPr>
                          <w:sz w:val="20"/>
                          <w:szCs w:val="20"/>
                        </w:rPr>
                        <w:t>mokykla-darželis</w:t>
                      </w:r>
                    </w:p>
                    <w:p w14:paraId="0D981F70" w14:textId="77777777" w:rsidR="00C94DD2" w:rsidRPr="00164F37" w:rsidRDefault="00C94DD2" w:rsidP="001F0F7B">
                      <w:pPr>
                        <w:spacing w:line="360" w:lineRule="auto"/>
                        <w:jc w:val="center"/>
                        <w:rPr>
                          <w:sz w:val="20"/>
                          <w:szCs w:val="20"/>
                        </w:rPr>
                      </w:pPr>
                      <w:proofErr w:type="spellStart"/>
                      <w:r>
                        <w:rPr>
                          <w:sz w:val="20"/>
                          <w:szCs w:val="20"/>
                        </w:rPr>
                        <w:t>Dembavos</w:t>
                      </w:r>
                      <w:proofErr w:type="spellEnd"/>
                      <w:r>
                        <w:rPr>
                          <w:sz w:val="20"/>
                          <w:szCs w:val="20"/>
                        </w:rPr>
                        <w:t xml:space="preserve"> lopšelis-darželis „Smalsutis“ </w:t>
                      </w:r>
                    </w:p>
                    <w:p w14:paraId="1FFAB5A6" w14:textId="77777777" w:rsidR="00C94DD2" w:rsidRDefault="00C94DD2" w:rsidP="001F0F7B">
                      <w:pPr>
                        <w:spacing w:line="360" w:lineRule="auto"/>
                        <w:jc w:val="center"/>
                        <w:rPr>
                          <w:sz w:val="20"/>
                          <w:szCs w:val="20"/>
                        </w:rPr>
                      </w:pPr>
                      <w:r>
                        <w:rPr>
                          <w:sz w:val="20"/>
                          <w:szCs w:val="20"/>
                        </w:rPr>
                        <w:t>Krekenavos lopšelis-darželis „Sigutė“</w:t>
                      </w:r>
                    </w:p>
                    <w:p w14:paraId="7017705A" w14:textId="77777777" w:rsidR="00C94DD2" w:rsidRDefault="00C94DD2" w:rsidP="001F0F7B">
                      <w:pPr>
                        <w:spacing w:line="360" w:lineRule="auto"/>
                        <w:jc w:val="center"/>
                        <w:rPr>
                          <w:sz w:val="20"/>
                          <w:szCs w:val="20"/>
                        </w:rPr>
                      </w:pPr>
                      <w:r>
                        <w:rPr>
                          <w:sz w:val="20"/>
                          <w:szCs w:val="20"/>
                        </w:rPr>
                        <w:t>Naujamiesčio lopšelis-darželis „Bitutė“</w:t>
                      </w:r>
                    </w:p>
                    <w:p w14:paraId="4E3E1EBC" w14:textId="77777777" w:rsidR="00C94DD2" w:rsidRDefault="00C94DD2" w:rsidP="001F0F7B">
                      <w:pPr>
                        <w:spacing w:line="360" w:lineRule="auto"/>
                        <w:jc w:val="center"/>
                        <w:rPr>
                          <w:sz w:val="20"/>
                          <w:szCs w:val="20"/>
                        </w:rPr>
                      </w:pPr>
                      <w:r>
                        <w:rPr>
                          <w:sz w:val="20"/>
                          <w:szCs w:val="20"/>
                        </w:rPr>
                        <w:t>Ramygalos lopšelis-darželis „Gandriukas“</w:t>
                      </w:r>
                    </w:p>
                    <w:p w14:paraId="402DFDD2" w14:textId="77777777" w:rsidR="00C94DD2" w:rsidRPr="002D1AF3" w:rsidRDefault="00C94DD2" w:rsidP="001F0F7B">
                      <w:pPr>
                        <w:spacing w:line="360" w:lineRule="auto"/>
                        <w:jc w:val="center"/>
                        <w:rPr>
                          <w:sz w:val="20"/>
                          <w:szCs w:val="20"/>
                        </w:rPr>
                      </w:pPr>
                      <w:r>
                        <w:rPr>
                          <w:sz w:val="20"/>
                          <w:szCs w:val="20"/>
                        </w:rPr>
                        <w:t>Velžio lopšelis-darželis „Šypsenėlė“</w:t>
                      </w:r>
                    </w:p>
                    <w:p w14:paraId="3F6F2DDE" w14:textId="77777777" w:rsidR="00C94DD2" w:rsidRDefault="00C94DD2" w:rsidP="001F0F7B"/>
                  </w:txbxContent>
                </v:textbox>
              </v:shape>
            </w:pict>
          </mc:Fallback>
        </mc:AlternateContent>
      </w:r>
      <w:r w:rsidR="0095599C" w:rsidRPr="00A52F61">
        <w:rPr>
          <w:noProof/>
          <w:lang w:eastAsia="lt-LT"/>
        </w:rPr>
        <mc:AlternateContent>
          <mc:Choice Requires="wps">
            <w:drawing>
              <wp:anchor distT="0" distB="0" distL="114300" distR="114300" simplePos="0" relativeHeight="251645952" behindDoc="0" locked="0" layoutInCell="1" allowOverlap="1" wp14:anchorId="2BE538F1" wp14:editId="13C64893">
                <wp:simplePos x="0" y="0"/>
                <wp:positionH relativeFrom="column">
                  <wp:posOffset>3006090</wp:posOffset>
                </wp:positionH>
                <wp:positionV relativeFrom="paragraph">
                  <wp:posOffset>107315</wp:posOffset>
                </wp:positionV>
                <wp:extent cx="2581275" cy="7143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14375"/>
                        </a:xfrm>
                        <a:prstGeom prst="rect">
                          <a:avLst/>
                        </a:prstGeom>
                        <a:solidFill>
                          <a:srgbClr val="FFFFFF"/>
                        </a:solidFill>
                        <a:ln w="9525">
                          <a:solidFill>
                            <a:srgbClr val="000000"/>
                          </a:solidFill>
                          <a:miter lim="800000"/>
                          <a:headEnd/>
                          <a:tailEnd/>
                        </a:ln>
                      </wps:spPr>
                      <wps:txbx>
                        <w:txbxContent>
                          <w:p w14:paraId="46C12023" w14:textId="77777777" w:rsidR="00C94DD2" w:rsidRDefault="00C94DD2" w:rsidP="001F0F7B">
                            <w:pPr>
                              <w:spacing w:line="360" w:lineRule="auto"/>
                              <w:jc w:val="center"/>
                              <w:rPr>
                                <w:sz w:val="20"/>
                                <w:szCs w:val="20"/>
                              </w:rPr>
                            </w:pPr>
                            <w:proofErr w:type="spellStart"/>
                            <w:r>
                              <w:rPr>
                                <w:sz w:val="20"/>
                                <w:szCs w:val="20"/>
                              </w:rPr>
                              <w:t>Dembavos</w:t>
                            </w:r>
                            <w:proofErr w:type="spellEnd"/>
                            <w:r>
                              <w:rPr>
                                <w:sz w:val="20"/>
                                <w:szCs w:val="20"/>
                              </w:rPr>
                              <w:t xml:space="preserve"> progimnazija</w:t>
                            </w:r>
                          </w:p>
                          <w:p w14:paraId="79FAB75A" w14:textId="77777777" w:rsidR="00C94DD2" w:rsidRPr="005226E0" w:rsidRDefault="00C94DD2" w:rsidP="001F0F7B">
                            <w:pPr>
                              <w:spacing w:line="360" w:lineRule="auto"/>
                              <w:jc w:val="center"/>
                              <w:rPr>
                                <w:sz w:val="20"/>
                                <w:szCs w:val="20"/>
                              </w:rPr>
                            </w:pPr>
                            <w:proofErr w:type="spellStart"/>
                            <w:r w:rsidRPr="005226E0">
                              <w:rPr>
                                <w:sz w:val="20"/>
                                <w:szCs w:val="20"/>
                              </w:rPr>
                              <w:t>Paliūniškio</w:t>
                            </w:r>
                            <w:proofErr w:type="spellEnd"/>
                            <w:r w:rsidRPr="005226E0">
                              <w:rPr>
                                <w:sz w:val="20"/>
                                <w:szCs w:val="20"/>
                              </w:rPr>
                              <w:t xml:space="preserve"> pagrindinė mokykla</w:t>
                            </w:r>
                          </w:p>
                          <w:p w14:paraId="2258F354" w14:textId="77777777" w:rsidR="00C94DD2" w:rsidRDefault="00C94DD2" w:rsidP="001F0F7B">
                            <w:pPr>
                              <w:spacing w:line="360" w:lineRule="auto"/>
                              <w:jc w:val="center"/>
                              <w:rPr>
                                <w:sz w:val="20"/>
                                <w:szCs w:val="20"/>
                              </w:rPr>
                            </w:pPr>
                            <w:r w:rsidRPr="005226E0">
                              <w:rPr>
                                <w:sz w:val="20"/>
                                <w:szCs w:val="20"/>
                              </w:rPr>
                              <w:t xml:space="preserve">Upytės Antano </w:t>
                            </w:r>
                            <w:proofErr w:type="spellStart"/>
                            <w:r w:rsidRPr="005226E0">
                              <w:rPr>
                                <w:sz w:val="20"/>
                                <w:szCs w:val="20"/>
                              </w:rPr>
                              <w:t>Belazaro</w:t>
                            </w:r>
                            <w:proofErr w:type="spellEnd"/>
                            <w:r w:rsidRPr="005226E0">
                              <w:rPr>
                                <w:sz w:val="20"/>
                                <w:szCs w:val="20"/>
                              </w:rPr>
                              <w:t xml:space="preserve"> pagrindinė mokykla</w:t>
                            </w:r>
                          </w:p>
                          <w:p w14:paraId="497BAC44" w14:textId="77777777" w:rsidR="00C94DD2" w:rsidRPr="00B64502" w:rsidRDefault="00C94DD2" w:rsidP="00B64502">
                            <w:pPr>
                              <w:spacing w:line="360" w:lineRule="auto"/>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538F1" id="_x0000_s1037" type="#_x0000_t202" style="position:absolute;left:0;text-align:left;margin-left:236.7pt;margin-top:8.45pt;width:203.25pt;height:5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">
                <v:textbox>
                  <w:txbxContent>
                    <w:p w14:paraId="46C12023" w14:textId="77777777" w:rsidR="00C94DD2" w:rsidRDefault="00C94DD2" w:rsidP="001F0F7B">
                      <w:pPr>
                        <w:spacing w:line="360" w:lineRule="auto"/>
                        <w:jc w:val="center"/>
                        <w:rPr>
                          <w:sz w:val="20"/>
                          <w:szCs w:val="20"/>
                        </w:rPr>
                      </w:pPr>
                      <w:proofErr w:type="spellStart"/>
                      <w:r>
                        <w:rPr>
                          <w:sz w:val="20"/>
                          <w:szCs w:val="20"/>
                        </w:rPr>
                        <w:t>Dembavos</w:t>
                      </w:r>
                      <w:proofErr w:type="spellEnd"/>
                      <w:r>
                        <w:rPr>
                          <w:sz w:val="20"/>
                          <w:szCs w:val="20"/>
                        </w:rPr>
                        <w:t xml:space="preserve"> progimnazija</w:t>
                      </w:r>
                    </w:p>
                    <w:p w14:paraId="79FAB75A" w14:textId="77777777" w:rsidR="00C94DD2" w:rsidRPr="005226E0" w:rsidRDefault="00C94DD2" w:rsidP="001F0F7B">
                      <w:pPr>
                        <w:spacing w:line="360" w:lineRule="auto"/>
                        <w:jc w:val="center"/>
                        <w:rPr>
                          <w:sz w:val="20"/>
                          <w:szCs w:val="20"/>
                        </w:rPr>
                      </w:pPr>
                      <w:proofErr w:type="spellStart"/>
                      <w:r w:rsidRPr="005226E0">
                        <w:rPr>
                          <w:sz w:val="20"/>
                          <w:szCs w:val="20"/>
                        </w:rPr>
                        <w:t>Paliūniškio</w:t>
                      </w:r>
                      <w:proofErr w:type="spellEnd"/>
                      <w:r w:rsidRPr="005226E0">
                        <w:rPr>
                          <w:sz w:val="20"/>
                          <w:szCs w:val="20"/>
                        </w:rPr>
                        <w:t xml:space="preserve"> pagrindinė mokykla</w:t>
                      </w:r>
                    </w:p>
                    <w:p w14:paraId="2258F354" w14:textId="77777777" w:rsidR="00C94DD2" w:rsidRDefault="00C94DD2" w:rsidP="001F0F7B">
                      <w:pPr>
                        <w:spacing w:line="360" w:lineRule="auto"/>
                        <w:jc w:val="center"/>
                        <w:rPr>
                          <w:sz w:val="20"/>
                          <w:szCs w:val="20"/>
                        </w:rPr>
                      </w:pPr>
                      <w:r w:rsidRPr="005226E0">
                        <w:rPr>
                          <w:sz w:val="20"/>
                          <w:szCs w:val="20"/>
                        </w:rPr>
                        <w:t xml:space="preserve">Upytės Antano </w:t>
                      </w:r>
                      <w:proofErr w:type="spellStart"/>
                      <w:r w:rsidRPr="005226E0">
                        <w:rPr>
                          <w:sz w:val="20"/>
                          <w:szCs w:val="20"/>
                        </w:rPr>
                        <w:t>Belazaro</w:t>
                      </w:r>
                      <w:proofErr w:type="spellEnd"/>
                      <w:r w:rsidRPr="005226E0">
                        <w:rPr>
                          <w:sz w:val="20"/>
                          <w:szCs w:val="20"/>
                        </w:rPr>
                        <w:t xml:space="preserve"> pagrindinė mokykla</w:t>
                      </w:r>
                    </w:p>
                    <w:p w14:paraId="497BAC44" w14:textId="77777777" w:rsidR="00C94DD2" w:rsidRPr="00B64502" w:rsidRDefault="00C94DD2" w:rsidP="00B64502">
                      <w:pPr>
                        <w:spacing w:line="360" w:lineRule="auto"/>
                        <w:jc w:val="center"/>
                        <w:rPr>
                          <w:sz w:val="20"/>
                          <w:szCs w:val="20"/>
                        </w:rPr>
                      </w:pPr>
                    </w:p>
                  </w:txbxContent>
                </v:textbox>
              </v:shape>
            </w:pict>
          </mc:Fallback>
        </mc:AlternateContent>
      </w:r>
    </w:p>
    <w:p w14:paraId="1088A9E8" w14:textId="77777777" w:rsidR="001F0F7B" w:rsidRPr="00A52F61" w:rsidRDefault="001F0F7B" w:rsidP="005B3AC5">
      <w:pPr>
        <w:jc w:val="center"/>
        <w:rPr>
          <w:b/>
        </w:rPr>
      </w:pPr>
    </w:p>
    <w:p w14:paraId="65EAE838" w14:textId="77777777" w:rsidR="001F0F7B" w:rsidRPr="00A52F61" w:rsidRDefault="001F0F7B" w:rsidP="005B3AC5">
      <w:pPr>
        <w:jc w:val="center"/>
        <w:rPr>
          <w:b/>
        </w:rPr>
      </w:pPr>
    </w:p>
    <w:p w14:paraId="7FDB9C5C" w14:textId="77777777" w:rsidR="001F0F7B" w:rsidRPr="00A52F61" w:rsidRDefault="001F0F7B" w:rsidP="005B3AC5">
      <w:pPr>
        <w:jc w:val="center"/>
        <w:rPr>
          <w:b/>
        </w:rPr>
      </w:pPr>
    </w:p>
    <w:p w14:paraId="270A6478" w14:textId="77777777" w:rsidR="001F0F7B" w:rsidRPr="00A52F61" w:rsidRDefault="001F0F7B" w:rsidP="005B3AC5">
      <w:pPr>
        <w:jc w:val="center"/>
        <w:rPr>
          <w:b/>
        </w:rPr>
      </w:pPr>
    </w:p>
    <w:p w14:paraId="54BD0A90" w14:textId="77777777" w:rsidR="001F0F7B" w:rsidRPr="00A52F61" w:rsidRDefault="001F0F7B" w:rsidP="005B3AC5">
      <w:pPr>
        <w:jc w:val="center"/>
        <w:rPr>
          <w:b/>
        </w:rPr>
      </w:pPr>
    </w:p>
    <w:p w14:paraId="734B0E47" w14:textId="77777777" w:rsidR="001F0F7B" w:rsidRPr="00A52F61" w:rsidRDefault="001F0F7B" w:rsidP="005B3AC5">
      <w:pPr>
        <w:jc w:val="center"/>
        <w:rPr>
          <w:b/>
        </w:rPr>
      </w:pPr>
    </w:p>
    <w:p w14:paraId="216F9D13" w14:textId="77777777" w:rsidR="001F0F7B" w:rsidRPr="00A52F61" w:rsidRDefault="001F0F7B" w:rsidP="005B3AC5">
      <w:pPr>
        <w:jc w:val="center"/>
        <w:rPr>
          <w:b/>
        </w:rPr>
      </w:pPr>
    </w:p>
    <w:p w14:paraId="51E9AF4D" w14:textId="77777777" w:rsidR="00230FEC" w:rsidRPr="00A52F61" w:rsidRDefault="00230FEC" w:rsidP="005B3AC5">
      <w:pPr>
        <w:spacing w:line="100" w:lineRule="atLeast"/>
        <w:jc w:val="both"/>
      </w:pPr>
    </w:p>
    <w:p w14:paraId="0CF70F2B" w14:textId="77777777" w:rsidR="00AD06A2" w:rsidRPr="00A52F61" w:rsidRDefault="00AD06A2" w:rsidP="005B3AC5">
      <w:pPr>
        <w:pStyle w:val="Antrat2"/>
        <w:numPr>
          <w:ilvl w:val="0"/>
          <w:numId w:val="0"/>
        </w:numPr>
        <w:ind w:left="576" w:hanging="576"/>
      </w:pPr>
    </w:p>
    <w:p w14:paraId="7D0D9133" w14:textId="77777777" w:rsidR="00AC6C8D" w:rsidRPr="00A52F61" w:rsidRDefault="00AC6C8D" w:rsidP="005B3AC5"/>
    <w:p w14:paraId="0C8854A8" w14:textId="77777777" w:rsidR="00BE1785" w:rsidRPr="00A52F61" w:rsidRDefault="00BE1785" w:rsidP="005B3AC5">
      <w:pPr>
        <w:pStyle w:val="Antrat2"/>
        <w:numPr>
          <w:ilvl w:val="0"/>
          <w:numId w:val="0"/>
        </w:numPr>
        <w:ind w:left="576" w:hanging="576"/>
      </w:pPr>
      <w:r w:rsidRPr="00A52F61">
        <w:t>PANEVĖŽIO RAJONO SAVIVALDYBĖS VISUOMENĖS SVEIKATOS BIURO DARBUOTOJŲ PAREIGYBIŲ SĄRAŠAS</w:t>
      </w:r>
    </w:p>
    <w:tbl>
      <w:tblPr>
        <w:tblW w:w="0" w:type="auto"/>
        <w:jc w:val="center"/>
        <w:tblLayout w:type="fixed"/>
        <w:tblLook w:val="0000" w:firstRow="0" w:lastRow="0" w:firstColumn="0" w:lastColumn="0" w:noHBand="0" w:noVBand="0"/>
      </w:tblPr>
      <w:tblGrid>
        <w:gridCol w:w="676"/>
        <w:gridCol w:w="5103"/>
        <w:gridCol w:w="1417"/>
        <w:gridCol w:w="2091"/>
      </w:tblGrid>
      <w:tr w:rsidR="00BE1785" w:rsidRPr="00A52F61" w14:paraId="3084D337" w14:textId="77777777" w:rsidTr="0067188D">
        <w:trPr>
          <w:jc w:val="center"/>
        </w:trPr>
        <w:tc>
          <w:tcPr>
            <w:tcW w:w="676" w:type="dxa"/>
            <w:tcBorders>
              <w:top w:val="single" w:sz="4" w:space="0" w:color="000000"/>
              <w:left w:val="single" w:sz="4" w:space="0" w:color="000000"/>
              <w:bottom w:val="single" w:sz="4" w:space="0" w:color="000000"/>
            </w:tcBorders>
            <w:vAlign w:val="center"/>
          </w:tcPr>
          <w:p w14:paraId="65245FB6" w14:textId="77777777" w:rsidR="00BE1785" w:rsidRPr="00A52F61" w:rsidRDefault="00BE1785" w:rsidP="005B3AC5">
            <w:pPr>
              <w:snapToGrid w:val="0"/>
              <w:jc w:val="center"/>
              <w:rPr>
                <w:b/>
                <w:bCs/>
              </w:rPr>
            </w:pPr>
            <w:r w:rsidRPr="00A52F61">
              <w:rPr>
                <w:b/>
                <w:bCs/>
              </w:rPr>
              <w:t>Eil. Nr.</w:t>
            </w:r>
          </w:p>
        </w:tc>
        <w:tc>
          <w:tcPr>
            <w:tcW w:w="5103" w:type="dxa"/>
            <w:tcBorders>
              <w:top w:val="single" w:sz="4" w:space="0" w:color="000000"/>
              <w:left w:val="single" w:sz="4" w:space="0" w:color="000000"/>
              <w:bottom w:val="single" w:sz="4" w:space="0" w:color="000000"/>
            </w:tcBorders>
            <w:vAlign w:val="center"/>
          </w:tcPr>
          <w:p w14:paraId="3F78A92D" w14:textId="77777777" w:rsidR="00BE1785" w:rsidRPr="00A52F61" w:rsidRDefault="00BE1785" w:rsidP="005B3AC5">
            <w:pPr>
              <w:snapToGrid w:val="0"/>
              <w:jc w:val="center"/>
              <w:rPr>
                <w:b/>
                <w:bCs/>
              </w:rPr>
            </w:pPr>
            <w:r w:rsidRPr="00A52F61">
              <w:rPr>
                <w:b/>
                <w:bCs/>
              </w:rPr>
              <w:t>Darbuotojų pareigų pavadinimas</w:t>
            </w:r>
          </w:p>
        </w:tc>
        <w:tc>
          <w:tcPr>
            <w:tcW w:w="1417" w:type="dxa"/>
            <w:tcBorders>
              <w:top w:val="single" w:sz="4" w:space="0" w:color="000000"/>
              <w:left w:val="single" w:sz="4" w:space="0" w:color="000000"/>
              <w:bottom w:val="single" w:sz="4" w:space="0" w:color="000000"/>
            </w:tcBorders>
            <w:vAlign w:val="center"/>
          </w:tcPr>
          <w:p w14:paraId="12FEF7F2" w14:textId="77777777" w:rsidR="00BE1785" w:rsidRPr="00A52F61" w:rsidRDefault="00BE1785" w:rsidP="005B3AC5">
            <w:pPr>
              <w:jc w:val="center"/>
              <w:rPr>
                <w:b/>
              </w:rPr>
            </w:pPr>
            <w:r w:rsidRPr="00A52F61">
              <w:rPr>
                <w:b/>
              </w:rPr>
              <w:t>Pareigybių skaičius</w:t>
            </w:r>
          </w:p>
        </w:tc>
        <w:tc>
          <w:tcPr>
            <w:tcW w:w="2091" w:type="dxa"/>
            <w:tcBorders>
              <w:top w:val="single" w:sz="4" w:space="0" w:color="000000"/>
              <w:left w:val="single" w:sz="4" w:space="0" w:color="000000"/>
              <w:bottom w:val="single" w:sz="4" w:space="0" w:color="000000"/>
              <w:right w:val="single" w:sz="4" w:space="0" w:color="000000"/>
            </w:tcBorders>
            <w:vAlign w:val="center"/>
          </w:tcPr>
          <w:p w14:paraId="5A7AB529" w14:textId="77777777" w:rsidR="00BE1785" w:rsidRPr="00A52F61" w:rsidRDefault="00230FEC" w:rsidP="005B3AC5">
            <w:pPr>
              <w:snapToGrid w:val="0"/>
              <w:jc w:val="center"/>
              <w:rPr>
                <w:b/>
                <w:bCs/>
              </w:rPr>
            </w:pPr>
            <w:r w:rsidRPr="00A52F61">
              <w:rPr>
                <w:b/>
              </w:rPr>
              <w:t>Pareiginės algos pastoviosios dalies koeficientas</w:t>
            </w:r>
          </w:p>
        </w:tc>
      </w:tr>
      <w:tr w:rsidR="00BE1785" w:rsidRPr="00A52F61" w14:paraId="48F9E39E" w14:textId="77777777" w:rsidTr="0067188D">
        <w:trPr>
          <w:jc w:val="center"/>
        </w:trPr>
        <w:tc>
          <w:tcPr>
            <w:tcW w:w="676" w:type="dxa"/>
            <w:tcBorders>
              <w:top w:val="single" w:sz="4" w:space="0" w:color="000000"/>
              <w:left w:val="single" w:sz="4" w:space="0" w:color="000000"/>
              <w:bottom w:val="single" w:sz="4" w:space="0" w:color="000000"/>
            </w:tcBorders>
          </w:tcPr>
          <w:p w14:paraId="72A7BF57" w14:textId="77777777" w:rsidR="00BE1785" w:rsidRPr="00A52F61" w:rsidRDefault="00BE1785" w:rsidP="005B3AC5">
            <w:pPr>
              <w:snapToGrid w:val="0"/>
              <w:jc w:val="center"/>
            </w:pPr>
            <w:r w:rsidRPr="00A52F61">
              <w:t>1.</w:t>
            </w:r>
          </w:p>
        </w:tc>
        <w:tc>
          <w:tcPr>
            <w:tcW w:w="5103" w:type="dxa"/>
            <w:tcBorders>
              <w:top w:val="single" w:sz="4" w:space="0" w:color="000000"/>
              <w:left w:val="single" w:sz="4" w:space="0" w:color="000000"/>
              <w:bottom w:val="single" w:sz="4" w:space="0" w:color="000000"/>
            </w:tcBorders>
          </w:tcPr>
          <w:p w14:paraId="28646F0F" w14:textId="77777777" w:rsidR="00BE1785" w:rsidRPr="00A52F61" w:rsidRDefault="00BE1785" w:rsidP="005B3AC5">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A52F61">
              <w:rPr>
                <w:rFonts w:ascii="Times New Roman" w:hAnsi="Times New Roman"/>
                <w:b w:val="0"/>
                <w:color w:val="auto"/>
              </w:rPr>
              <w:t>Direktorius</w:t>
            </w:r>
            <w:r w:rsidRPr="00A52F61">
              <w:rPr>
                <w:rFonts w:ascii="Times New Roman" w:hAnsi="Times New Roman"/>
                <w:b w:val="0"/>
                <w:color w:val="auto"/>
              </w:rPr>
              <w:tab/>
            </w:r>
          </w:p>
        </w:tc>
        <w:tc>
          <w:tcPr>
            <w:tcW w:w="1417" w:type="dxa"/>
            <w:tcBorders>
              <w:top w:val="single" w:sz="4" w:space="0" w:color="000000"/>
              <w:left w:val="single" w:sz="4" w:space="0" w:color="000000"/>
              <w:bottom w:val="single" w:sz="4" w:space="0" w:color="000000"/>
            </w:tcBorders>
          </w:tcPr>
          <w:p w14:paraId="30054F11" w14:textId="77777777" w:rsidR="00BE1785" w:rsidRPr="00A52F61" w:rsidRDefault="00BE1785" w:rsidP="005B3AC5">
            <w:pPr>
              <w:snapToGrid w:val="0"/>
              <w:jc w:val="center"/>
            </w:pPr>
            <w:r w:rsidRPr="00A52F61">
              <w:t>1</w:t>
            </w:r>
          </w:p>
        </w:tc>
        <w:tc>
          <w:tcPr>
            <w:tcW w:w="2091" w:type="dxa"/>
            <w:tcBorders>
              <w:top w:val="single" w:sz="4" w:space="0" w:color="000000"/>
              <w:left w:val="single" w:sz="4" w:space="0" w:color="000000"/>
              <w:bottom w:val="single" w:sz="4" w:space="0" w:color="000000"/>
              <w:right w:val="single" w:sz="4" w:space="0" w:color="000000"/>
            </w:tcBorders>
          </w:tcPr>
          <w:p w14:paraId="56B716FE" w14:textId="77777777" w:rsidR="00BE1785" w:rsidRPr="00A52F61" w:rsidRDefault="00FD558D" w:rsidP="005B3AC5">
            <w:pPr>
              <w:snapToGrid w:val="0"/>
              <w:jc w:val="center"/>
            </w:pPr>
            <w:r w:rsidRPr="00A52F61">
              <w:t>1</w:t>
            </w:r>
            <w:r w:rsidR="00015691" w:rsidRPr="00A52F61">
              <w:t>1</w:t>
            </w:r>
            <w:r w:rsidR="00793089" w:rsidRPr="00A52F61">
              <w:t>,</w:t>
            </w:r>
            <w:r w:rsidR="006F74BF" w:rsidRPr="00A52F61">
              <w:t>5</w:t>
            </w:r>
          </w:p>
        </w:tc>
      </w:tr>
      <w:tr w:rsidR="00BE1785" w:rsidRPr="00A52F61" w14:paraId="1BEB7578" w14:textId="77777777" w:rsidTr="0067188D">
        <w:trPr>
          <w:jc w:val="center"/>
        </w:trPr>
        <w:tc>
          <w:tcPr>
            <w:tcW w:w="676" w:type="dxa"/>
            <w:tcBorders>
              <w:top w:val="single" w:sz="4" w:space="0" w:color="000000"/>
              <w:left w:val="single" w:sz="4" w:space="0" w:color="000000"/>
              <w:bottom w:val="single" w:sz="4" w:space="0" w:color="000000"/>
            </w:tcBorders>
          </w:tcPr>
          <w:p w14:paraId="359DF9F8" w14:textId="77777777" w:rsidR="00BE1785" w:rsidRPr="00A52F61" w:rsidRDefault="00BE1785" w:rsidP="005B3AC5">
            <w:pPr>
              <w:snapToGrid w:val="0"/>
              <w:jc w:val="center"/>
            </w:pPr>
            <w:r w:rsidRPr="00A52F61">
              <w:t>2.</w:t>
            </w:r>
          </w:p>
        </w:tc>
        <w:tc>
          <w:tcPr>
            <w:tcW w:w="5103" w:type="dxa"/>
            <w:tcBorders>
              <w:top w:val="single" w:sz="4" w:space="0" w:color="000000"/>
              <w:left w:val="single" w:sz="4" w:space="0" w:color="000000"/>
              <w:bottom w:val="single" w:sz="4" w:space="0" w:color="000000"/>
            </w:tcBorders>
          </w:tcPr>
          <w:p w14:paraId="088B6335" w14:textId="77777777" w:rsidR="00BE1785" w:rsidRPr="00A52F61" w:rsidRDefault="00BE1785" w:rsidP="005B3AC5">
            <w:pPr>
              <w:snapToGrid w:val="0"/>
            </w:pPr>
            <w:r w:rsidRPr="00A52F61">
              <w:t>Vyriausiasis buhalteris</w:t>
            </w:r>
          </w:p>
        </w:tc>
        <w:tc>
          <w:tcPr>
            <w:tcW w:w="1417" w:type="dxa"/>
            <w:tcBorders>
              <w:top w:val="single" w:sz="4" w:space="0" w:color="000000"/>
              <w:left w:val="single" w:sz="4" w:space="0" w:color="000000"/>
              <w:bottom w:val="single" w:sz="4" w:space="0" w:color="000000"/>
            </w:tcBorders>
          </w:tcPr>
          <w:p w14:paraId="6669A000" w14:textId="77777777" w:rsidR="00BE1785" w:rsidRPr="00A52F61" w:rsidRDefault="00AC6C8D" w:rsidP="005B3AC5">
            <w:pPr>
              <w:snapToGrid w:val="0"/>
              <w:jc w:val="center"/>
            </w:pPr>
            <w:r w:rsidRPr="00A52F61">
              <w:t>1</w:t>
            </w:r>
          </w:p>
        </w:tc>
        <w:tc>
          <w:tcPr>
            <w:tcW w:w="2091" w:type="dxa"/>
            <w:tcBorders>
              <w:top w:val="single" w:sz="4" w:space="0" w:color="000000"/>
              <w:left w:val="single" w:sz="4" w:space="0" w:color="000000"/>
              <w:bottom w:val="single" w:sz="4" w:space="0" w:color="000000"/>
              <w:right w:val="single" w:sz="4" w:space="0" w:color="000000"/>
            </w:tcBorders>
          </w:tcPr>
          <w:p w14:paraId="7D2BFF3B" w14:textId="77777777" w:rsidR="00BE1785" w:rsidRPr="00A52F61" w:rsidRDefault="006F74BF" w:rsidP="005B3AC5">
            <w:pPr>
              <w:snapToGrid w:val="0"/>
              <w:jc w:val="center"/>
            </w:pPr>
            <w:r w:rsidRPr="00A52F61">
              <w:t>8,</w:t>
            </w:r>
            <w:r w:rsidR="007443BE" w:rsidRPr="00A52F61">
              <w:t>0</w:t>
            </w:r>
          </w:p>
        </w:tc>
      </w:tr>
      <w:tr w:rsidR="00BE1785" w:rsidRPr="00A52F61" w14:paraId="6BE7D819" w14:textId="77777777" w:rsidTr="0067188D">
        <w:trPr>
          <w:jc w:val="center"/>
        </w:trPr>
        <w:tc>
          <w:tcPr>
            <w:tcW w:w="676" w:type="dxa"/>
            <w:tcBorders>
              <w:top w:val="single" w:sz="4" w:space="0" w:color="000000"/>
              <w:left w:val="single" w:sz="4" w:space="0" w:color="000000"/>
              <w:bottom w:val="single" w:sz="4" w:space="0" w:color="000000"/>
            </w:tcBorders>
          </w:tcPr>
          <w:p w14:paraId="330639F6" w14:textId="77777777" w:rsidR="00BE1785" w:rsidRPr="00A52F61" w:rsidRDefault="00BE1785" w:rsidP="005B3AC5">
            <w:pPr>
              <w:snapToGrid w:val="0"/>
              <w:jc w:val="center"/>
            </w:pPr>
            <w:r w:rsidRPr="00A52F61">
              <w:t>3.</w:t>
            </w:r>
          </w:p>
        </w:tc>
        <w:tc>
          <w:tcPr>
            <w:tcW w:w="5103" w:type="dxa"/>
            <w:tcBorders>
              <w:top w:val="single" w:sz="4" w:space="0" w:color="000000"/>
              <w:left w:val="single" w:sz="4" w:space="0" w:color="000000"/>
              <w:bottom w:val="single" w:sz="4" w:space="0" w:color="000000"/>
            </w:tcBorders>
          </w:tcPr>
          <w:p w14:paraId="10EA6325" w14:textId="77777777" w:rsidR="00BE1785" w:rsidRPr="00A52F61" w:rsidRDefault="00BE1785" w:rsidP="005B3AC5">
            <w:pPr>
              <w:snapToGrid w:val="0"/>
            </w:pPr>
            <w:r w:rsidRPr="00A52F61">
              <w:t>Visuomenės sveikatos stebėsenos specialistas</w:t>
            </w:r>
          </w:p>
        </w:tc>
        <w:tc>
          <w:tcPr>
            <w:tcW w:w="1417" w:type="dxa"/>
            <w:tcBorders>
              <w:top w:val="single" w:sz="4" w:space="0" w:color="000000"/>
              <w:left w:val="single" w:sz="4" w:space="0" w:color="000000"/>
              <w:bottom w:val="single" w:sz="4" w:space="0" w:color="000000"/>
            </w:tcBorders>
          </w:tcPr>
          <w:p w14:paraId="0AEA2E94" w14:textId="77777777" w:rsidR="00BE1785" w:rsidRPr="00A52F61" w:rsidRDefault="00BE1785" w:rsidP="005B3AC5">
            <w:pPr>
              <w:snapToGrid w:val="0"/>
              <w:jc w:val="center"/>
            </w:pPr>
            <w:r w:rsidRPr="00A52F61">
              <w:t>1</w:t>
            </w:r>
          </w:p>
        </w:tc>
        <w:tc>
          <w:tcPr>
            <w:tcW w:w="2091" w:type="dxa"/>
            <w:tcBorders>
              <w:top w:val="single" w:sz="4" w:space="0" w:color="000000"/>
              <w:left w:val="single" w:sz="4" w:space="0" w:color="000000"/>
              <w:bottom w:val="single" w:sz="4" w:space="0" w:color="000000"/>
              <w:right w:val="single" w:sz="4" w:space="0" w:color="000000"/>
            </w:tcBorders>
          </w:tcPr>
          <w:p w14:paraId="550996B7" w14:textId="77777777" w:rsidR="00BE1785" w:rsidRPr="00A52F61" w:rsidRDefault="006F74BF" w:rsidP="005B3AC5">
            <w:pPr>
              <w:snapToGrid w:val="0"/>
              <w:jc w:val="center"/>
            </w:pPr>
            <w:r w:rsidRPr="00A52F61">
              <w:t>8,5</w:t>
            </w:r>
          </w:p>
        </w:tc>
      </w:tr>
      <w:tr w:rsidR="00BE1785" w:rsidRPr="00A52F61" w14:paraId="68E84C5D" w14:textId="77777777" w:rsidTr="0067188D">
        <w:trPr>
          <w:jc w:val="center"/>
        </w:trPr>
        <w:tc>
          <w:tcPr>
            <w:tcW w:w="676" w:type="dxa"/>
            <w:tcBorders>
              <w:left w:val="single" w:sz="4" w:space="0" w:color="000000"/>
              <w:bottom w:val="single" w:sz="4" w:space="0" w:color="000000"/>
            </w:tcBorders>
          </w:tcPr>
          <w:p w14:paraId="385A2D52" w14:textId="77777777" w:rsidR="00BE1785" w:rsidRPr="00A52F61" w:rsidRDefault="0032554A" w:rsidP="005B3AC5">
            <w:pPr>
              <w:snapToGrid w:val="0"/>
              <w:jc w:val="center"/>
            </w:pPr>
            <w:r w:rsidRPr="00A52F61">
              <w:t>4</w:t>
            </w:r>
            <w:r w:rsidR="00BE1785" w:rsidRPr="00A52F61">
              <w:t>.</w:t>
            </w:r>
          </w:p>
        </w:tc>
        <w:tc>
          <w:tcPr>
            <w:tcW w:w="5103" w:type="dxa"/>
            <w:tcBorders>
              <w:left w:val="single" w:sz="4" w:space="0" w:color="000000"/>
              <w:bottom w:val="single" w:sz="4" w:space="0" w:color="000000"/>
            </w:tcBorders>
          </w:tcPr>
          <w:p w14:paraId="76896E8A" w14:textId="77777777" w:rsidR="00BE1785" w:rsidRPr="00A52F61" w:rsidRDefault="00BE1785" w:rsidP="005B3AC5">
            <w:pPr>
              <w:snapToGrid w:val="0"/>
            </w:pPr>
            <w:r w:rsidRPr="00A52F61">
              <w:t>Visuomenės sveikatos stiprinimo specialistas</w:t>
            </w:r>
          </w:p>
        </w:tc>
        <w:tc>
          <w:tcPr>
            <w:tcW w:w="1417" w:type="dxa"/>
            <w:tcBorders>
              <w:left w:val="single" w:sz="4" w:space="0" w:color="000000"/>
              <w:bottom w:val="single" w:sz="4" w:space="0" w:color="000000"/>
            </w:tcBorders>
          </w:tcPr>
          <w:p w14:paraId="1162967A" w14:textId="77777777" w:rsidR="00BE1785" w:rsidRPr="00A52F61" w:rsidRDefault="0067188D" w:rsidP="005B3AC5">
            <w:pPr>
              <w:snapToGrid w:val="0"/>
              <w:jc w:val="center"/>
            </w:pPr>
            <w:r w:rsidRPr="00A52F61">
              <w:t>3</w:t>
            </w:r>
          </w:p>
        </w:tc>
        <w:tc>
          <w:tcPr>
            <w:tcW w:w="2091" w:type="dxa"/>
            <w:tcBorders>
              <w:left w:val="single" w:sz="4" w:space="0" w:color="000000"/>
              <w:bottom w:val="single" w:sz="4" w:space="0" w:color="000000"/>
              <w:right w:val="single" w:sz="4" w:space="0" w:color="000000"/>
            </w:tcBorders>
          </w:tcPr>
          <w:p w14:paraId="0E3380FE" w14:textId="77777777" w:rsidR="00BE1785" w:rsidRPr="00A52F61" w:rsidRDefault="007443BE" w:rsidP="00F64BB9">
            <w:pPr>
              <w:snapToGrid w:val="0"/>
              <w:jc w:val="center"/>
            </w:pPr>
            <w:r w:rsidRPr="00A52F61">
              <w:t>6,8</w:t>
            </w:r>
            <w:r w:rsidR="00F64BB9" w:rsidRPr="00A52F61">
              <w:t>–</w:t>
            </w:r>
            <w:r w:rsidR="0067188D" w:rsidRPr="00A52F61">
              <w:t>7</w:t>
            </w:r>
            <w:r w:rsidR="00793089" w:rsidRPr="00A52F61">
              <w:t>,</w:t>
            </w:r>
            <w:r w:rsidR="006F74BF" w:rsidRPr="00A52F61">
              <w:t>8</w:t>
            </w:r>
          </w:p>
        </w:tc>
      </w:tr>
      <w:tr w:rsidR="0067188D" w:rsidRPr="00A52F61" w14:paraId="6093BBFE" w14:textId="77777777" w:rsidTr="0067188D">
        <w:trPr>
          <w:jc w:val="center"/>
        </w:trPr>
        <w:tc>
          <w:tcPr>
            <w:tcW w:w="676" w:type="dxa"/>
            <w:tcBorders>
              <w:left w:val="single" w:sz="4" w:space="0" w:color="000000"/>
              <w:bottom w:val="single" w:sz="4" w:space="0" w:color="000000"/>
            </w:tcBorders>
          </w:tcPr>
          <w:p w14:paraId="32C67F8D" w14:textId="77777777" w:rsidR="0067188D" w:rsidRPr="00A52F61" w:rsidRDefault="001F54FC" w:rsidP="005B3AC5">
            <w:pPr>
              <w:snapToGrid w:val="0"/>
              <w:jc w:val="center"/>
            </w:pPr>
            <w:r w:rsidRPr="00A52F61">
              <w:t>5.</w:t>
            </w:r>
          </w:p>
        </w:tc>
        <w:tc>
          <w:tcPr>
            <w:tcW w:w="5103" w:type="dxa"/>
            <w:tcBorders>
              <w:left w:val="single" w:sz="4" w:space="0" w:color="000000"/>
              <w:bottom w:val="single" w:sz="4" w:space="0" w:color="000000"/>
            </w:tcBorders>
          </w:tcPr>
          <w:p w14:paraId="0418100E" w14:textId="77777777" w:rsidR="0067188D" w:rsidRPr="00A52F61" w:rsidRDefault="0067188D" w:rsidP="005B3AC5">
            <w:pPr>
              <w:snapToGrid w:val="0"/>
            </w:pPr>
            <w:r w:rsidRPr="00A52F61">
              <w:t>Vaikų ir jaunimo sveikatos priežiūros specialistas</w:t>
            </w:r>
          </w:p>
        </w:tc>
        <w:tc>
          <w:tcPr>
            <w:tcW w:w="1417" w:type="dxa"/>
            <w:tcBorders>
              <w:left w:val="single" w:sz="4" w:space="0" w:color="000000"/>
              <w:bottom w:val="single" w:sz="4" w:space="0" w:color="000000"/>
            </w:tcBorders>
          </w:tcPr>
          <w:p w14:paraId="2A2C95AC" w14:textId="77777777" w:rsidR="0067188D" w:rsidRPr="00A52F61" w:rsidRDefault="0067188D" w:rsidP="005B3AC5">
            <w:pPr>
              <w:snapToGrid w:val="0"/>
              <w:jc w:val="center"/>
            </w:pPr>
            <w:r w:rsidRPr="00A52F61">
              <w:t>1</w:t>
            </w:r>
          </w:p>
        </w:tc>
        <w:tc>
          <w:tcPr>
            <w:tcW w:w="2091" w:type="dxa"/>
            <w:tcBorders>
              <w:left w:val="single" w:sz="4" w:space="0" w:color="000000"/>
              <w:bottom w:val="single" w:sz="4" w:space="0" w:color="000000"/>
              <w:right w:val="single" w:sz="4" w:space="0" w:color="000000"/>
            </w:tcBorders>
          </w:tcPr>
          <w:p w14:paraId="0B769DE3" w14:textId="77777777" w:rsidR="0067188D" w:rsidRPr="00A52F61" w:rsidRDefault="006F74BF" w:rsidP="005B3AC5">
            <w:pPr>
              <w:snapToGrid w:val="0"/>
              <w:jc w:val="center"/>
            </w:pPr>
            <w:r w:rsidRPr="00A52F61">
              <w:t>8,0</w:t>
            </w:r>
          </w:p>
        </w:tc>
      </w:tr>
      <w:tr w:rsidR="00FD558D" w:rsidRPr="00A52F61" w14:paraId="724D1008" w14:textId="77777777" w:rsidTr="00FD558D">
        <w:trPr>
          <w:jc w:val="center"/>
        </w:trPr>
        <w:tc>
          <w:tcPr>
            <w:tcW w:w="676" w:type="dxa"/>
            <w:tcBorders>
              <w:left w:val="single" w:sz="4" w:space="0" w:color="000000"/>
              <w:bottom w:val="single" w:sz="4" w:space="0" w:color="000000"/>
            </w:tcBorders>
            <w:vAlign w:val="center"/>
          </w:tcPr>
          <w:p w14:paraId="1E9FF7C3" w14:textId="77777777" w:rsidR="00FD558D" w:rsidRPr="00A52F61" w:rsidRDefault="00FD558D" w:rsidP="00FD558D">
            <w:pPr>
              <w:snapToGrid w:val="0"/>
              <w:jc w:val="center"/>
            </w:pPr>
            <w:r w:rsidRPr="00A52F61">
              <w:t>6.</w:t>
            </w:r>
          </w:p>
        </w:tc>
        <w:tc>
          <w:tcPr>
            <w:tcW w:w="5103" w:type="dxa"/>
            <w:tcBorders>
              <w:left w:val="single" w:sz="4" w:space="0" w:color="000000"/>
              <w:bottom w:val="single" w:sz="4" w:space="0" w:color="000000"/>
            </w:tcBorders>
          </w:tcPr>
          <w:p w14:paraId="79F0AA4F" w14:textId="77777777" w:rsidR="00FD558D" w:rsidRPr="00A52F61" w:rsidRDefault="00FD558D" w:rsidP="005B3AC5">
            <w:pPr>
              <w:snapToGrid w:val="0"/>
            </w:pPr>
            <w:r w:rsidRPr="00A52F61">
              <w:t>Psichologinės gerovės ir psichikos sveikatos stiprinimo specialistas</w:t>
            </w:r>
          </w:p>
        </w:tc>
        <w:tc>
          <w:tcPr>
            <w:tcW w:w="1417" w:type="dxa"/>
            <w:tcBorders>
              <w:left w:val="single" w:sz="4" w:space="0" w:color="000000"/>
              <w:bottom w:val="single" w:sz="4" w:space="0" w:color="000000"/>
            </w:tcBorders>
            <w:vAlign w:val="center"/>
          </w:tcPr>
          <w:p w14:paraId="20C29AED" w14:textId="77777777" w:rsidR="00FD558D" w:rsidRPr="00A52F61" w:rsidRDefault="006F74BF" w:rsidP="00FD558D">
            <w:pPr>
              <w:snapToGrid w:val="0"/>
              <w:jc w:val="center"/>
            </w:pPr>
            <w:r w:rsidRPr="00A52F61">
              <w:t>0,5</w:t>
            </w:r>
          </w:p>
        </w:tc>
        <w:tc>
          <w:tcPr>
            <w:tcW w:w="2091" w:type="dxa"/>
            <w:tcBorders>
              <w:left w:val="single" w:sz="4" w:space="0" w:color="000000"/>
              <w:bottom w:val="single" w:sz="4" w:space="0" w:color="000000"/>
              <w:right w:val="single" w:sz="4" w:space="0" w:color="000000"/>
            </w:tcBorders>
            <w:vAlign w:val="center"/>
          </w:tcPr>
          <w:p w14:paraId="64BE443F" w14:textId="77777777" w:rsidR="00FD558D" w:rsidRPr="00A52F61" w:rsidRDefault="006F74BF" w:rsidP="00FD558D">
            <w:pPr>
              <w:snapToGrid w:val="0"/>
              <w:jc w:val="center"/>
            </w:pPr>
            <w:r w:rsidRPr="00A52F61">
              <w:t>8,5</w:t>
            </w:r>
          </w:p>
        </w:tc>
      </w:tr>
      <w:tr w:rsidR="006F74BF" w:rsidRPr="00A52F61" w14:paraId="6DB30ECA" w14:textId="77777777" w:rsidTr="00FD558D">
        <w:trPr>
          <w:jc w:val="center"/>
        </w:trPr>
        <w:tc>
          <w:tcPr>
            <w:tcW w:w="676" w:type="dxa"/>
            <w:tcBorders>
              <w:left w:val="single" w:sz="4" w:space="0" w:color="000000"/>
              <w:bottom w:val="single" w:sz="4" w:space="0" w:color="000000"/>
            </w:tcBorders>
            <w:vAlign w:val="center"/>
          </w:tcPr>
          <w:p w14:paraId="116CF95F" w14:textId="77777777" w:rsidR="006F74BF" w:rsidRPr="00A52F61" w:rsidRDefault="006F74BF" w:rsidP="00FD558D">
            <w:pPr>
              <w:snapToGrid w:val="0"/>
              <w:jc w:val="center"/>
            </w:pPr>
            <w:r w:rsidRPr="00A52F61">
              <w:t>7.</w:t>
            </w:r>
          </w:p>
        </w:tc>
        <w:tc>
          <w:tcPr>
            <w:tcW w:w="5103" w:type="dxa"/>
            <w:tcBorders>
              <w:left w:val="single" w:sz="4" w:space="0" w:color="000000"/>
              <w:bottom w:val="single" w:sz="4" w:space="0" w:color="000000"/>
            </w:tcBorders>
          </w:tcPr>
          <w:p w14:paraId="1CA76BBC" w14:textId="77777777" w:rsidR="006F74BF" w:rsidRPr="00A52F61" w:rsidRDefault="006F74BF" w:rsidP="005B3AC5">
            <w:pPr>
              <w:snapToGrid w:val="0"/>
            </w:pPr>
            <w:r w:rsidRPr="00A52F61">
              <w:t>Psichologas</w:t>
            </w:r>
          </w:p>
        </w:tc>
        <w:tc>
          <w:tcPr>
            <w:tcW w:w="1417" w:type="dxa"/>
            <w:tcBorders>
              <w:left w:val="single" w:sz="4" w:space="0" w:color="000000"/>
              <w:bottom w:val="single" w:sz="4" w:space="0" w:color="000000"/>
            </w:tcBorders>
            <w:vAlign w:val="center"/>
          </w:tcPr>
          <w:p w14:paraId="5DDCC3F1" w14:textId="77777777" w:rsidR="006F74BF" w:rsidRPr="00A52F61" w:rsidRDefault="006F74BF" w:rsidP="00FD558D">
            <w:pPr>
              <w:snapToGrid w:val="0"/>
              <w:jc w:val="center"/>
            </w:pPr>
            <w:r w:rsidRPr="00A52F61">
              <w:t>0,5</w:t>
            </w:r>
          </w:p>
        </w:tc>
        <w:tc>
          <w:tcPr>
            <w:tcW w:w="2091" w:type="dxa"/>
            <w:tcBorders>
              <w:left w:val="single" w:sz="4" w:space="0" w:color="000000"/>
              <w:bottom w:val="single" w:sz="4" w:space="0" w:color="000000"/>
              <w:right w:val="single" w:sz="4" w:space="0" w:color="000000"/>
            </w:tcBorders>
            <w:vAlign w:val="center"/>
          </w:tcPr>
          <w:p w14:paraId="7955DAAD" w14:textId="77777777" w:rsidR="006F74BF" w:rsidRPr="00A52F61" w:rsidRDefault="006F74BF" w:rsidP="00FD558D">
            <w:pPr>
              <w:snapToGrid w:val="0"/>
              <w:jc w:val="center"/>
            </w:pPr>
            <w:r w:rsidRPr="00A52F61">
              <w:t>8,5</w:t>
            </w:r>
          </w:p>
        </w:tc>
      </w:tr>
      <w:tr w:rsidR="00BE1785" w:rsidRPr="00A52F61" w14:paraId="10B28849" w14:textId="77777777" w:rsidTr="0067188D">
        <w:trPr>
          <w:jc w:val="center"/>
        </w:trPr>
        <w:tc>
          <w:tcPr>
            <w:tcW w:w="676" w:type="dxa"/>
            <w:tcBorders>
              <w:top w:val="single" w:sz="4" w:space="0" w:color="000000"/>
              <w:left w:val="single" w:sz="4" w:space="0" w:color="000000"/>
              <w:bottom w:val="single" w:sz="4" w:space="0" w:color="000000"/>
            </w:tcBorders>
          </w:tcPr>
          <w:p w14:paraId="094B439D" w14:textId="77777777" w:rsidR="00BE1785" w:rsidRPr="00A52F61" w:rsidRDefault="007443BE" w:rsidP="005B3AC5">
            <w:pPr>
              <w:snapToGrid w:val="0"/>
              <w:jc w:val="center"/>
            </w:pPr>
            <w:r w:rsidRPr="00A52F61">
              <w:t>8</w:t>
            </w:r>
            <w:r w:rsidR="00BE1785" w:rsidRPr="00A52F61">
              <w:t>.</w:t>
            </w:r>
          </w:p>
        </w:tc>
        <w:tc>
          <w:tcPr>
            <w:tcW w:w="5103" w:type="dxa"/>
            <w:tcBorders>
              <w:top w:val="single" w:sz="4" w:space="0" w:color="000000"/>
              <w:left w:val="single" w:sz="4" w:space="0" w:color="000000"/>
              <w:bottom w:val="single" w:sz="4" w:space="0" w:color="000000"/>
            </w:tcBorders>
          </w:tcPr>
          <w:p w14:paraId="276D84A0" w14:textId="77777777" w:rsidR="00BE1785" w:rsidRPr="00A52F61" w:rsidRDefault="00BE1785" w:rsidP="005B3AC5">
            <w:pPr>
              <w:snapToGrid w:val="0"/>
            </w:pPr>
            <w:r w:rsidRPr="00A52F61">
              <w:t>Visuomenės sveikatos priežiūros specialistas</w:t>
            </w:r>
          </w:p>
        </w:tc>
        <w:tc>
          <w:tcPr>
            <w:tcW w:w="1417" w:type="dxa"/>
            <w:tcBorders>
              <w:top w:val="single" w:sz="4" w:space="0" w:color="000000"/>
              <w:left w:val="single" w:sz="4" w:space="0" w:color="000000"/>
              <w:bottom w:val="single" w:sz="4" w:space="0" w:color="000000"/>
            </w:tcBorders>
          </w:tcPr>
          <w:p w14:paraId="2F85B682" w14:textId="77777777" w:rsidR="00BE1785" w:rsidRPr="00A52F61" w:rsidRDefault="00FD558D" w:rsidP="005B3AC5">
            <w:pPr>
              <w:snapToGrid w:val="0"/>
              <w:jc w:val="center"/>
            </w:pPr>
            <w:r w:rsidRPr="00A52F61">
              <w:t>9,75</w:t>
            </w:r>
          </w:p>
        </w:tc>
        <w:tc>
          <w:tcPr>
            <w:tcW w:w="2091" w:type="dxa"/>
            <w:tcBorders>
              <w:top w:val="single" w:sz="4" w:space="0" w:color="000000"/>
              <w:left w:val="single" w:sz="4" w:space="0" w:color="000000"/>
              <w:bottom w:val="single" w:sz="4" w:space="0" w:color="000000"/>
              <w:right w:val="single" w:sz="4" w:space="0" w:color="000000"/>
            </w:tcBorders>
          </w:tcPr>
          <w:p w14:paraId="37B75E89" w14:textId="77777777" w:rsidR="00BE1785" w:rsidRPr="00A52F61" w:rsidRDefault="007443BE" w:rsidP="005B3AC5">
            <w:pPr>
              <w:snapToGrid w:val="0"/>
              <w:jc w:val="center"/>
            </w:pPr>
            <w:r w:rsidRPr="00A52F61">
              <w:t>6,8</w:t>
            </w:r>
            <w:r w:rsidR="00F64BB9" w:rsidRPr="00A52F61">
              <w:t>–</w:t>
            </w:r>
            <w:r w:rsidR="0067188D" w:rsidRPr="00A52F61">
              <w:t>7</w:t>
            </w:r>
            <w:r w:rsidR="00793089" w:rsidRPr="00A52F61">
              <w:t>,</w:t>
            </w:r>
            <w:r w:rsidR="006F74BF" w:rsidRPr="00A52F61">
              <w:t>9</w:t>
            </w:r>
          </w:p>
        </w:tc>
      </w:tr>
      <w:tr w:rsidR="00BE1785" w:rsidRPr="00A52F61" w14:paraId="41DA6A96" w14:textId="77777777" w:rsidTr="0067188D">
        <w:trPr>
          <w:jc w:val="center"/>
        </w:trPr>
        <w:tc>
          <w:tcPr>
            <w:tcW w:w="676" w:type="dxa"/>
            <w:tcBorders>
              <w:top w:val="single" w:sz="4" w:space="0" w:color="000000"/>
              <w:left w:val="single" w:sz="4" w:space="0" w:color="000000"/>
              <w:bottom w:val="single" w:sz="4" w:space="0" w:color="000000"/>
            </w:tcBorders>
          </w:tcPr>
          <w:p w14:paraId="2C231C2E" w14:textId="77777777" w:rsidR="00BE1785" w:rsidRPr="00A52F61" w:rsidRDefault="007443BE" w:rsidP="005B3AC5">
            <w:pPr>
              <w:snapToGrid w:val="0"/>
              <w:jc w:val="center"/>
            </w:pPr>
            <w:r w:rsidRPr="00A52F61">
              <w:t>9</w:t>
            </w:r>
            <w:r w:rsidR="00BE1785" w:rsidRPr="00A52F61">
              <w:t>.</w:t>
            </w:r>
          </w:p>
        </w:tc>
        <w:tc>
          <w:tcPr>
            <w:tcW w:w="5103" w:type="dxa"/>
            <w:tcBorders>
              <w:top w:val="single" w:sz="4" w:space="0" w:color="000000"/>
              <w:left w:val="single" w:sz="4" w:space="0" w:color="000000"/>
              <w:bottom w:val="single" w:sz="4" w:space="0" w:color="000000"/>
            </w:tcBorders>
          </w:tcPr>
          <w:p w14:paraId="59FCEB5F" w14:textId="77777777" w:rsidR="00BE1785" w:rsidRPr="00A52F61" w:rsidRDefault="00BE1785" w:rsidP="005B3AC5">
            <w:pPr>
              <w:snapToGrid w:val="0"/>
            </w:pPr>
            <w:r w:rsidRPr="00A52F61">
              <w:t>Iš viso</w:t>
            </w:r>
          </w:p>
        </w:tc>
        <w:tc>
          <w:tcPr>
            <w:tcW w:w="1417" w:type="dxa"/>
            <w:tcBorders>
              <w:top w:val="single" w:sz="4" w:space="0" w:color="000000"/>
              <w:left w:val="single" w:sz="4" w:space="0" w:color="000000"/>
              <w:bottom w:val="single" w:sz="4" w:space="0" w:color="000000"/>
            </w:tcBorders>
          </w:tcPr>
          <w:p w14:paraId="56DE9379" w14:textId="77777777" w:rsidR="00BE1785" w:rsidRPr="00A52F61" w:rsidRDefault="0067188D" w:rsidP="005B3AC5">
            <w:pPr>
              <w:snapToGrid w:val="0"/>
              <w:jc w:val="center"/>
            </w:pPr>
            <w:r w:rsidRPr="00A52F61">
              <w:t>17,7</w:t>
            </w:r>
            <w:r w:rsidR="0032554A" w:rsidRPr="00A52F61">
              <w:t>5</w:t>
            </w:r>
          </w:p>
        </w:tc>
        <w:tc>
          <w:tcPr>
            <w:tcW w:w="2091" w:type="dxa"/>
            <w:tcBorders>
              <w:top w:val="single" w:sz="4" w:space="0" w:color="000000"/>
              <w:left w:val="single" w:sz="4" w:space="0" w:color="000000"/>
              <w:bottom w:val="single" w:sz="4" w:space="0" w:color="000000"/>
              <w:right w:val="single" w:sz="4" w:space="0" w:color="000000"/>
            </w:tcBorders>
          </w:tcPr>
          <w:p w14:paraId="33CC5B61" w14:textId="77777777" w:rsidR="00BE1785" w:rsidRPr="00A52F61" w:rsidRDefault="00BE1785" w:rsidP="005B3AC5">
            <w:pPr>
              <w:snapToGrid w:val="0"/>
              <w:jc w:val="center"/>
            </w:pPr>
          </w:p>
        </w:tc>
      </w:tr>
    </w:tbl>
    <w:p w14:paraId="7337C7DE" w14:textId="77777777" w:rsidR="00EE5A77" w:rsidRPr="00A52F61" w:rsidRDefault="00EE5A77" w:rsidP="005B3AC5">
      <w:pPr>
        <w:ind w:firstLine="1296"/>
        <w:jc w:val="both"/>
      </w:pPr>
    </w:p>
    <w:p w14:paraId="3DFB8583" w14:textId="77777777" w:rsidR="00F968B4" w:rsidRPr="00A52F61" w:rsidRDefault="006F74BF" w:rsidP="00F968B4">
      <w:pPr>
        <w:ind w:firstLine="1296"/>
        <w:jc w:val="both"/>
      </w:pPr>
      <w:r w:rsidRPr="00A52F61">
        <w:t>2023</w:t>
      </w:r>
      <w:r w:rsidR="00BE1785" w:rsidRPr="00A52F61">
        <w:t xml:space="preserve"> m. gruodžio 31 d. Panevėžio rajono savivaldybės vis</w:t>
      </w:r>
      <w:r w:rsidRPr="00A52F61">
        <w:t>uomenės sveikatos biure dirbo 19</w:t>
      </w:r>
      <w:r w:rsidR="00FD558D" w:rsidRPr="00A52F61">
        <w:t xml:space="preserve"> darbuotojų</w:t>
      </w:r>
      <w:r w:rsidR="00BE1785" w:rsidRPr="00A52F61">
        <w:t>, 1</w:t>
      </w:r>
      <w:r w:rsidR="007443BE" w:rsidRPr="00A52F61">
        <w:t>1</w:t>
      </w:r>
      <w:r w:rsidR="00BE1785" w:rsidRPr="00A52F61">
        <w:t xml:space="preserve"> iš jų – visuomenės sveikatos priežiūr</w:t>
      </w:r>
      <w:r w:rsidR="00586A41" w:rsidRPr="00A52F61">
        <w:t>os specialis</w:t>
      </w:r>
      <w:r w:rsidR="00493A97" w:rsidRPr="00A52F61">
        <w:t xml:space="preserve">tai. Biure dirba </w:t>
      </w:r>
      <w:r w:rsidR="00493A97" w:rsidRPr="00A52F61">
        <w:br/>
      </w:r>
      <w:r w:rsidR="00793089" w:rsidRPr="00A52F61">
        <w:t>1</w:t>
      </w:r>
      <w:r w:rsidR="00BE43B4" w:rsidRPr="00A52F61">
        <w:t>4</w:t>
      </w:r>
      <w:r w:rsidR="00BE1785" w:rsidRPr="00A52F61">
        <w:t xml:space="preserve"> darbuotoj</w:t>
      </w:r>
      <w:r w:rsidR="00217515" w:rsidRPr="00A52F61">
        <w:t>ų</w:t>
      </w:r>
      <w:r w:rsidR="00BE1785" w:rsidRPr="00A52F61">
        <w:t>, turin</w:t>
      </w:r>
      <w:r w:rsidR="00A13EE0" w:rsidRPr="00A52F61">
        <w:t>čių</w:t>
      </w:r>
      <w:r w:rsidR="00BE1785" w:rsidRPr="00A52F61">
        <w:t xml:space="preserve"> aukštąj</w:t>
      </w:r>
      <w:r w:rsidR="00793089" w:rsidRPr="00A52F61">
        <w:t xml:space="preserve">į išsilavinimą, </w:t>
      </w:r>
      <w:r w:rsidR="007443BE" w:rsidRPr="00A52F61">
        <w:t>5</w:t>
      </w:r>
      <w:r w:rsidR="00BE1785" w:rsidRPr="00A52F61">
        <w:t xml:space="preserve"> iš jų suteiktas m</w:t>
      </w:r>
      <w:r w:rsidR="00A34398" w:rsidRPr="00A52F61">
        <w:t xml:space="preserve">agistro kvalifikacinis laipsnis, </w:t>
      </w:r>
      <w:r w:rsidR="00947095" w:rsidRPr="00A52F61">
        <w:t xml:space="preserve">        </w:t>
      </w:r>
      <w:r w:rsidR="000747FC" w:rsidRPr="00A52F61">
        <w:t xml:space="preserve">       </w:t>
      </w:r>
      <w:r w:rsidR="00947095" w:rsidRPr="00A52F61">
        <w:t xml:space="preserve"> </w:t>
      </w:r>
      <w:r w:rsidR="007443BE" w:rsidRPr="00A52F61">
        <w:t>1 darbuotoja</w:t>
      </w:r>
      <w:r w:rsidR="00A13EE0" w:rsidRPr="00A52F61">
        <w:t xml:space="preserve"> sieki</w:t>
      </w:r>
      <w:r w:rsidR="007443BE" w:rsidRPr="00A52F61">
        <w:t>a įgyti magistro kvalifikacinį laipsnį</w:t>
      </w:r>
      <w:r w:rsidR="00A34398" w:rsidRPr="00A52F61">
        <w:t>.</w:t>
      </w:r>
    </w:p>
    <w:p w14:paraId="753DC1C9" w14:textId="77777777" w:rsidR="00493A97" w:rsidRPr="00A52F61" w:rsidRDefault="00493A97" w:rsidP="005B3AC5">
      <w:pPr>
        <w:pStyle w:val="Antrat2"/>
        <w:numPr>
          <w:ilvl w:val="0"/>
          <w:numId w:val="0"/>
        </w:numPr>
      </w:pPr>
      <w:r w:rsidRPr="00A52F61">
        <w:lastRenderedPageBreak/>
        <w:t>PANEVĖŽIO RAJONO SAVIVALDYBĖS VISUOMENĖS SVEIKATOS BIURO DARBUOT</w:t>
      </w:r>
      <w:r w:rsidR="007443BE" w:rsidRPr="00A52F61">
        <w:t>OJŲ PAREIGINĖS ALGOS KITIMO 2022–2023</w:t>
      </w:r>
      <w:r w:rsidRPr="00A52F61">
        <w:t xml:space="preserve"> METAIS TENDENCIJOS</w:t>
      </w:r>
    </w:p>
    <w:tbl>
      <w:tblPr>
        <w:tblW w:w="9448" w:type="dxa"/>
        <w:jc w:val="center"/>
        <w:tblLayout w:type="fixed"/>
        <w:tblLook w:val="0000" w:firstRow="0" w:lastRow="0" w:firstColumn="0" w:lastColumn="0" w:noHBand="0" w:noVBand="0"/>
      </w:tblPr>
      <w:tblGrid>
        <w:gridCol w:w="574"/>
        <w:gridCol w:w="5030"/>
        <w:gridCol w:w="1957"/>
        <w:gridCol w:w="1887"/>
      </w:tblGrid>
      <w:tr w:rsidR="00D324E6" w:rsidRPr="00A52F61" w14:paraId="3C65F95A" w14:textId="77777777" w:rsidTr="00947095">
        <w:trPr>
          <w:jc w:val="center"/>
        </w:trPr>
        <w:tc>
          <w:tcPr>
            <w:tcW w:w="574" w:type="dxa"/>
            <w:tcBorders>
              <w:top w:val="single" w:sz="4" w:space="0" w:color="000000"/>
              <w:left w:val="single" w:sz="4" w:space="0" w:color="000000"/>
              <w:bottom w:val="single" w:sz="4" w:space="0" w:color="000000"/>
            </w:tcBorders>
            <w:vAlign w:val="center"/>
          </w:tcPr>
          <w:p w14:paraId="5D403BFF" w14:textId="77777777" w:rsidR="00163C39" w:rsidRPr="00A52F61" w:rsidRDefault="00163C39" w:rsidP="005B3AC5">
            <w:pPr>
              <w:snapToGrid w:val="0"/>
              <w:jc w:val="center"/>
              <w:rPr>
                <w:b/>
                <w:bCs/>
              </w:rPr>
            </w:pPr>
            <w:r w:rsidRPr="00A52F61">
              <w:rPr>
                <w:b/>
                <w:bCs/>
              </w:rPr>
              <w:t>Eil. Nr.</w:t>
            </w:r>
          </w:p>
        </w:tc>
        <w:tc>
          <w:tcPr>
            <w:tcW w:w="5030" w:type="dxa"/>
            <w:tcBorders>
              <w:top w:val="single" w:sz="4" w:space="0" w:color="000000"/>
              <w:left w:val="single" w:sz="4" w:space="0" w:color="000000"/>
              <w:bottom w:val="single" w:sz="4" w:space="0" w:color="000000"/>
            </w:tcBorders>
            <w:vAlign w:val="center"/>
          </w:tcPr>
          <w:p w14:paraId="044A88C5" w14:textId="77777777" w:rsidR="00163C39" w:rsidRPr="00A52F61" w:rsidRDefault="00163C39" w:rsidP="005B3AC5">
            <w:pPr>
              <w:snapToGrid w:val="0"/>
              <w:jc w:val="center"/>
              <w:rPr>
                <w:b/>
                <w:bCs/>
              </w:rPr>
            </w:pPr>
            <w:r w:rsidRPr="00A52F61">
              <w:rPr>
                <w:b/>
                <w:bCs/>
              </w:rPr>
              <w:t>Darbuotojų pareigų pavadinimas</w:t>
            </w:r>
          </w:p>
        </w:tc>
        <w:tc>
          <w:tcPr>
            <w:tcW w:w="1957" w:type="dxa"/>
            <w:tcBorders>
              <w:top w:val="single" w:sz="4" w:space="0" w:color="000000"/>
              <w:left w:val="single" w:sz="4" w:space="0" w:color="000000"/>
              <w:bottom w:val="single" w:sz="4" w:space="0" w:color="000000"/>
              <w:right w:val="single" w:sz="4" w:space="0" w:color="000000"/>
            </w:tcBorders>
            <w:vAlign w:val="center"/>
          </w:tcPr>
          <w:p w14:paraId="3A6DACF5" w14:textId="77777777" w:rsidR="00947095" w:rsidRPr="00A52F61" w:rsidRDefault="00947095" w:rsidP="00947095">
            <w:pPr>
              <w:snapToGrid w:val="0"/>
              <w:jc w:val="center"/>
              <w:rPr>
                <w:b/>
              </w:rPr>
            </w:pPr>
            <w:r w:rsidRPr="00A52F61">
              <w:rPr>
                <w:b/>
              </w:rPr>
              <w:t>Priskaitytas tarnybinis atlyginimas</w:t>
            </w:r>
          </w:p>
          <w:p w14:paraId="1C91001C" w14:textId="77777777" w:rsidR="00163C39" w:rsidRPr="00A52F61" w:rsidRDefault="007443BE" w:rsidP="00947095">
            <w:pPr>
              <w:snapToGrid w:val="0"/>
              <w:jc w:val="center"/>
              <w:rPr>
                <w:b/>
                <w:bCs/>
              </w:rPr>
            </w:pPr>
            <w:r w:rsidRPr="00A52F61">
              <w:rPr>
                <w:b/>
              </w:rPr>
              <w:t xml:space="preserve"> 2022</w:t>
            </w:r>
            <w:r w:rsidR="00947095" w:rsidRPr="00A52F61">
              <w:rPr>
                <w:b/>
              </w:rPr>
              <w:t xml:space="preserve"> metais</w:t>
            </w:r>
          </w:p>
        </w:tc>
        <w:tc>
          <w:tcPr>
            <w:tcW w:w="1887" w:type="dxa"/>
            <w:tcBorders>
              <w:top w:val="single" w:sz="4" w:space="0" w:color="000000"/>
              <w:left w:val="single" w:sz="4" w:space="0" w:color="000000"/>
              <w:bottom w:val="single" w:sz="4" w:space="0" w:color="000000"/>
              <w:right w:val="single" w:sz="4" w:space="0" w:color="000000"/>
            </w:tcBorders>
            <w:vAlign w:val="center"/>
          </w:tcPr>
          <w:p w14:paraId="01BDE221" w14:textId="77777777" w:rsidR="00163C39" w:rsidRPr="00A52F61" w:rsidRDefault="00163C39" w:rsidP="005B3AC5">
            <w:pPr>
              <w:snapToGrid w:val="0"/>
              <w:jc w:val="center"/>
              <w:rPr>
                <w:b/>
              </w:rPr>
            </w:pPr>
            <w:r w:rsidRPr="00A52F61">
              <w:rPr>
                <w:b/>
              </w:rPr>
              <w:t>Priskaitytas tarnybinis atlyginimas</w:t>
            </w:r>
          </w:p>
          <w:p w14:paraId="6C98C90D" w14:textId="77777777" w:rsidR="00163C39" w:rsidRPr="00A52F61" w:rsidRDefault="007443BE" w:rsidP="005B3AC5">
            <w:pPr>
              <w:snapToGrid w:val="0"/>
              <w:jc w:val="center"/>
              <w:rPr>
                <w:b/>
                <w:bCs/>
              </w:rPr>
            </w:pPr>
            <w:r w:rsidRPr="00A52F61">
              <w:rPr>
                <w:b/>
              </w:rPr>
              <w:t xml:space="preserve"> 2023</w:t>
            </w:r>
            <w:r w:rsidR="00163C39" w:rsidRPr="00A52F61">
              <w:rPr>
                <w:b/>
              </w:rPr>
              <w:t xml:space="preserve"> metais</w:t>
            </w:r>
          </w:p>
        </w:tc>
      </w:tr>
      <w:tr w:rsidR="007443BE" w:rsidRPr="00A52F61" w14:paraId="33049C4A" w14:textId="77777777" w:rsidTr="00947095">
        <w:trPr>
          <w:jc w:val="center"/>
        </w:trPr>
        <w:tc>
          <w:tcPr>
            <w:tcW w:w="574" w:type="dxa"/>
            <w:tcBorders>
              <w:top w:val="single" w:sz="4" w:space="0" w:color="000000"/>
              <w:left w:val="single" w:sz="4" w:space="0" w:color="000000"/>
              <w:bottom w:val="single" w:sz="4" w:space="0" w:color="000000"/>
            </w:tcBorders>
          </w:tcPr>
          <w:p w14:paraId="2F1BC564" w14:textId="77777777" w:rsidR="007443BE" w:rsidRPr="00A52F61" w:rsidRDefault="007443BE" w:rsidP="005B3AC5">
            <w:pPr>
              <w:snapToGrid w:val="0"/>
              <w:jc w:val="center"/>
            </w:pPr>
            <w:r w:rsidRPr="00A52F61">
              <w:t>1.</w:t>
            </w:r>
          </w:p>
        </w:tc>
        <w:tc>
          <w:tcPr>
            <w:tcW w:w="5030" w:type="dxa"/>
            <w:tcBorders>
              <w:top w:val="single" w:sz="4" w:space="0" w:color="000000"/>
              <w:left w:val="single" w:sz="4" w:space="0" w:color="000000"/>
              <w:bottom w:val="single" w:sz="4" w:space="0" w:color="000000"/>
            </w:tcBorders>
          </w:tcPr>
          <w:p w14:paraId="5770630C" w14:textId="77777777" w:rsidR="007443BE" w:rsidRPr="00A52F61" w:rsidRDefault="007443BE" w:rsidP="005B3AC5">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A52F61">
              <w:rPr>
                <w:rFonts w:ascii="Times New Roman" w:hAnsi="Times New Roman"/>
                <w:b w:val="0"/>
                <w:color w:val="auto"/>
              </w:rPr>
              <w:t>Direktorius</w:t>
            </w:r>
            <w:r w:rsidRPr="00A52F61">
              <w:rPr>
                <w:rFonts w:ascii="Times New Roman" w:hAnsi="Times New Roman"/>
                <w:b w:val="0"/>
                <w:color w:val="auto"/>
              </w:rPr>
              <w:tab/>
            </w:r>
          </w:p>
        </w:tc>
        <w:tc>
          <w:tcPr>
            <w:tcW w:w="1957" w:type="dxa"/>
            <w:tcBorders>
              <w:top w:val="single" w:sz="4" w:space="0" w:color="000000"/>
              <w:left w:val="single" w:sz="4" w:space="0" w:color="000000"/>
              <w:bottom w:val="single" w:sz="4" w:space="0" w:color="000000"/>
              <w:right w:val="single" w:sz="4" w:space="0" w:color="000000"/>
            </w:tcBorders>
          </w:tcPr>
          <w:p w14:paraId="0D949569" w14:textId="77777777" w:rsidR="007443BE" w:rsidRPr="00A52F61" w:rsidRDefault="007443BE" w:rsidP="00804E65">
            <w:pPr>
              <w:snapToGrid w:val="0"/>
              <w:jc w:val="center"/>
            </w:pPr>
            <w:r w:rsidRPr="00A52F61">
              <w:t>2 290 Eur</w:t>
            </w:r>
          </w:p>
        </w:tc>
        <w:tc>
          <w:tcPr>
            <w:tcW w:w="1887" w:type="dxa"/>
            <w:tcBorders>
              <w:top w:val="single" w:sz="4" w:space="0" w:color="000000"/>
              <w:left w:val="single" w:sz="4" w:space="0" w:color="000000"/>
              <w:bottom w:val="single" w:sz="4" w:space="0" w:color="000000"/>
              <w:right w:val="single" w:sz="4" w:space="0" w:color="000000"/>
            </w:tcBorders>
          </w:tcPr>
          <w:p w14:paraId="18348CA7" w14:textId="77777777" w:rsidR="007443BE" w:rsidRPr="00A52F61" w:rsidRDefault="007443BE" w:rsidP="005B3AC5">
            <w:pPr>
              <w:snapToGrid w:val="0"/>
              <w:jc w:val="center"/>
            </w:pPr>
            <w:r w:rsidRPr="00A52F61">
              <w:t>2567 Eur</w:t>
            </w:r>
          </w:p>
        </w:tc>
      </w:tr>
      <w:tr w:rsidR="007443BE" w:rsidRPr="00A52F61" w14:paraId="19C58FAA" w14:textId="77777777" w:rsidTr="00947095">
        <w:trPr>
          <w:jc w:val="center"/>
        </w:trPr>
        <w:tc>
          <w:tcPr>
            <w:tcW w:w="574" w:type="dxa"/>
            <w:tcBorders>
              <w:top w:val="single" w:sz="4" w:space="0" w:color="000000"/>
              <w:left w:val="single" w:sz="4" w:space="0" w:color="000000"/>
              <w:bottom w:val="single" w:sz="4" w:space="0" w:color="000000"/>
            </w:tcBorders>
          </w:tcPr>
          <w:p w14:paraId="52EC9082" w14:textId="77777777" w:rsidR="007443BE" w:rsidRPr="00A52F61" w:rsidRDefault="007443BE" w:rsidP="005B3AC5">
            <w:pPr>
              <w:snapToGrid w:val="0"/>
              <w:jc w:val="center"/>
            </w:pPr>
            <w:r w:rsidRPr="00A52F61">
              <w:t>2.</w:t>
            </w:r>
          </w:p>
        </w:tc>
        <w:tc>
          <w:tcPr>
            <w:tcW w:w="5030" w:type="dxa"/>
            <w:tcBorders>
              <w:top w:val="single" w:sz="4" w:space="0" w:color="000000"/>
              <w:left w:val="single" w:sz="4" w:space="0" w:color="000000"/>
              <w:bottom w:val="single" w:sz="4" w:space="0" w:color="000000"/>
            </w:tcBorders>
          </w:tcPr>
          <w:p w14:paraId="5870ABF5" w14:textId="77777777" w:rsidR="007443BE" w:rsidRPr="00A52F61" w:rsidRDefault="007443BE" w:rsidP="005B3AC5">
            <w:pPr>
              <w:snapToGrid w:val="0"/>
            </w:pPr>
            <w:r w:rsidRPr="00A52F61">
              <w:t>Vyriausiasis buhalteris</w:t>
            </w:r>
          </w:p>
        </w:tc>
        <w:tc>
          <w:tcPr>
            <w:tcW w:w="1957" w:type="dxa"/>
            <w:tcBorders>
              <w:top w:val="single" w:sz="4" w:space="0" w:color="000000"/>
              <w:left w:val="single" w:sz="4" w:space="0" w:color="000000"/>
              <w:bottom w:val="single" w:sz="4" w:space="0" w:color="000000"/>
              <w:right w:val="single" w:sz="4" w:space="0" w:color="000000"/>
            </w:tcBorders>
          </w:tcPr>
          <w:p w14:paraId="7581C2F2" w14:textId="77777777" w:rsidR="007443BE" w:rsidRPr="00A52F61" w:rsidRDefault="007443BE" w:rsidP="00804E65">
            <w:pPr>
              <w:snapToGrid w:val="0"/>
              <w:jc w:val="center"/>
            </w:pPr>
            <w:r w:rsidRPr="00A52F61">
              <w:t>1 697 Eur</w:t>
            </w:r>
          </w:p>
        </w:tc>
        <w:tc>
          <w:tcPr>
            <w:tcW w:w="1887" w:type="dxa"/>
            <w:tcBorders>
              <w:top w:val="single" w:sz="4" w:space="0" w:color="000000"/>
              <w:left w:val="single" w:sz="4" w:space="0" w:color="000000"/>
              <w:bottom w:val="single" w:sz="4" w:space="0" w:color="000000"/>
              <w:right w:val="single" w:sz="4" w:space="0" w:color="000000"/>
            </w:tcBorders>
          </w:tcPr>
          <w:p w14:paraId="0E20C22A" w14:textId="77777777" w:rsidR="007443BE" w:rsidRPr="00A52F61" w:rsidRDefault="007443BE" w:rsidP="005B3AC5">
            <w:pPr>
              <w:snapToGrid w:val="0"/>
              <w:jc w:val="center"/>
            </w:pPr>
            <w:r w:rsidRPr="00A52F61">
              <w:t>1 860 Eur</w:t>
            </w:r>
          </w:p>
        </w:tc>
      </w:tr>
      <w:tr w:rsidR="007443BE" w:rsidRPr="00A52F61" w14:paraId="13E0842B" w14:textId="77777777" w:rsidTr="00947095">
        <w:trPr>
          <w:jc w:val="center"/>
        </w:trPr>
        <w:tc>
          <w:tcPr>
            <w:tcW w:w="574" w:type="dxa"/>
            <w:tcBorders>
              <w:top w:val="single" w:sz="4" w:space="0" w:color="000000"/>
              <w:left w:val="single" w:sz="4" w:space="0" w:color="000000"/>
              <w:bottom w:val="single" w:sz="4" w:space="0" w:color="000000"/>
            </w:tcBorders>
          </w:tcPr>
          <w:p w14:paraId="4B252E65" w14:textId="77777777" w:rsidR="007443BE" w:rsidRPr="00A52F61" w:rsidRDefault="007443BE" w:rsidP="005B3AC5">
            <w:pPr>
              <w:snapToGrid w:val="0"/>
              <w:jc w:val="center"/>
            </w:pPr>
            <w:r w:rsidRPr="00A52F61">
              <w:t>3.</w:t>
            </w:r>
          </w:p>
        </w:tc>
        <w:tc>
          <w:tcPr>
            <w:tcW w:w="5030" w:type="dxa"/>
            <w:tcBorders>
              <w:top w:val="single" w:sz="4" w:space="0" w:color="000000"/>
              <w:left w:val="single" w:sz="4" w:space="0" w:color="000000"/>
              <w:bottom w:val="single" w:sz="4" w:space="0" w:color="000000"/>
            </w:tcBorders>
          </w:tcPr>
          <w:p w14:paraId="6C71B706" w14:textId="77777777" w:rsidR="007443BE" w:rsidRPr="00A52F61" w:rsidRDefault="007443BE" w:rsidP="005B3AC5">
            <w:pPr>
              <w:snapToGrid w:val="0"/>
            </w:pPr>
            <w:r w:rsidRPr="00A52F61">
              <w:t>Visuomenės sveikatos stebėsenos specialistas</w:t>
            </w:r>
          </w:p>
        </w:tc>
        <w:tc>
          <w:tcPr>
            <w:tcW w:w="1957" w:type="dxa"/>
            <w:tcBorders>
              <w:top w:val="single" w:sz="4" w:space="0" w:color="000000"/>
              <w:left w:val="single" w:sz="4" w:space="0" w:color="000000"/>
              <w:bottom w:val="single" w:sz="4" w:space="0" w:color="000000"/>
              <w:right w:val="single" w:sz="4" w:space="0" w:color="000000"/>
            </w:tcBorders>
          </w:tcPr>
          <w:p w14:paraId="61875551" w14:textId="77777777" w:rsidR="007443BE" w:rsidRPr="00A52F61" w:rsidRDefault="007443BE" w:rsidP="00804E65">
            <w:pPr>
              <w:snapToGrid w:val="0"/>
              <w:jc w:val="center"/>
            </w:pPr>
            <w:r w:rsidRPr="00A52F61">
              <w:t>1 765 Eur</w:t>
            </w:r>
          </w:p>
        </w:tc>
        <w:tc>
          <w:tcPr>
            <w:tcW w:w="1887" w:type="dxa"/>
            <w:tcBorders>
              <w:top w:val="single" w:sz="4" w:space="0" w:color="000000"/>
              <w:left w:val="single" w:sz="4" w:space="0" w:color="000000"/>
              <w:bottom w:val="single" w:sz="4" w:space="0" w:color="000000"/>
              <w:right w:val="single" w:sz="4" w:space="0" w:color="000000"/>
            </w:tcBorders>
          </w:tcPr>
          <w:p w14:paraId="1FE0F33F" w14:textId="77777777" w:rsidR="007443BE" w:rsidRPr="00A52F61" w:rsidRDefault="007443BE" w:rsidP="005B3AC5">
            <w:pPr>
              <w:snapToGrid w:val="0"/>
              <w:jc w:val="center"/>
            </w:pPr>
            <w:r w:rsidRPr="00A52F61">
              <w:t>2 055 Eur</w:t>
            </w:r>
          </w:p>
        </w:tc>
      </w:tr>
      <w:tr w:rsidR="007443BE" w:rsidRPr="00A52F61" w14:paraId="45662822" w14:textId="77777777" w:rsidTr="00947095">
        <w:trPr>
          <w:jc w:val="center"/>
        </w:trPr>
        <w:tc>
          <w:tcPr>
            <w:tcW w:w="574" w:type="dxa"/>
            <w:tcBorders>
              <w:left w:val="single" w:sz="4" w:space="0" w:color="000000"/>
              <w:bottom w:val="single" w:sz="4" w:space="0" w:color="000000"/>
            </w:tcBorders>
          </w:tcPr>
          <w:p w14:paraId="273B15A7" w14:textId="77777777" w:rsidR="007443BE" w:rsidRPr="00A52F61" w:rsidRDefault="007443BE" w:rsidP="005B3AC5">
            <w:pPr>
              <w:snapToGrid w:val="0"/>
              <w:jc w:val="center"/>
            </w:pPr>
            <w:r w:rsidRPr="00A52F61">
              <w:t>4.</w:t>
            </w:r>
          </w:p>
        </w:tc>
        <w:tc>
          <w:tcPr>
            <w:tcW w:w="5030" w:type="dxa"/>
            <w:tcBorders>
              <w:left w:val="single" w:sz="4" w:space="0" w:color="000000"/>
              <w:bottom w:val="single" w:sz="4" w:space="0" w:color="000000"/>
            </w:tcBorders>
          </w:tcPr>
          <w:p w14:paraId="20BA6BB5" w14:textId="77777777" w:rsidR="007443BE" w:rsidRPr="00A52F61" w:rsidRDefault="007443BE" w:rsidP="005B3AC5">
            <w:pPr>
              <w:snapToGrid w:val="0"/>
            </w:pPr>
            <w:r w:rsidRPr="00A52F61">
              <w:t>Visuomenės sveikatos stiprinimo specialistas</w:t>
            </w:r>
          </w:p>
        </w:tc>
        <w:tc>
          <w:tcPr>
            <w:tcW w:w="1957" w:type="dxa"/>
            <w:tcBorders>
              <w:left w:val="single" w:sz="4" w:space="0" w:color="000000"/>
              <w:bottom w:val="single" w:sz="4" w:space="0" w:color="000000"/>
              <w:right w:val="single" w:sz="4" w:space="0" w:color="000000"/>
            </w:tcBorders>
          </w:tcPr>
          <w:p w14:paraId="2AC2AF89" w14:textId="77777777" w:rsidR="007443BE" w:rsidRPr="00A52F61" w:rsidRDefault="007443BE" w:rsidP="00804E65">
            <w:pPr>
              <w:snapToGrid w:val="0"/>
              <w:jc w:val="center"/>
            </w:pPr>
            <w:r w:rsidRPr="00A52F61">
              <w:t>1 477–1 584 Eur</w:t>
            </w:r>
          </w:p>
        </w:tc>
        <w:tc>
          <w:tcPr>
            <w:tcW w:w="1887" w:type="dxa"/>
            <w:tcBorders>
              <w:left w:val="single" w:sz="4" w:space="0" w:color="000000"/>
              <w:bottom w:val="single" w:sz="4" w:space="0" w:color="000000"/>
              <w:right w:val="single" w:sz="4" w:space="0" w:color="000000"/>
            </w:tcBorders>
          </w:tcPr>
          <w:p w14:paraId="09D4D7C4" w14:textId="77777777" w:rsidR="007443BE" w:rsidRPr="00A52F61" w:rsidRDefault="007443BE" w:rsidP="005B3AC5">
            <w:pPr>
              <w:snapToGrid w:val="0"/>
              <w:jc w:val="center"/>
            </w:pPr>
            <w:r w:rsidRPr="00A52F61">
              <w:t>1 518–1 886 Eur</w:t>
            </w:r>
          </w:p>
        </w:tc>
      </w:tr>
      <w:tr w:rsidR="007443BE" w:rsidRPr="00A52F61" w14:paraId="617B19E7" w14:textId="77777777" w:rsidTr="00947095">
        <w:trPr>
          <w:jc w:val="center"/>
        </w:trPr>
        <w:tc>
          <w:tcPr>
            <w:tcW w:w="574" w:type="dxa"/>
            <w:tcBorders>
              <w:left w:val="single" w:sz="4" w:space="0" w:color="000000"/>
              <w:bottom w:val="single" w:sz="4" w:space="0" w:color="000000"/>
            </w:tcBorders>
          </w:tcPr>
          <w:p w14:paraId="7B1E8773" w14:textId="77777777" w:rsidR="007443BE" w:rsidRPr="00A52F61" w:rsidRDefault="007443BE" w:rsidP="005B3AC5">
            <w:pPr>
              <w:snapToGrid w:val="0"/>
              <w:jc w:val="center"/>
            </w:pPr>
            <w:r w:rsidRPr="00A52F61">
              <w:t>5.</w:t>
            </w:r>
          </w:p>
        </w:tc>
        <w:tc>
          <w:tcPr>
            <w:tcW w:w="5030" w:type="dxa"/>
            <w:tcBorders>
              <w:left w:val="single" w:sz="4" w:space="0" w:color="000000"/>
              <w:bottom w:val="single" w:sz="4" w:space="0" w:color="000000"/>
            </w:tcBorders>
          </w:tcPr>
          <w:p w14:paraId="5D3F4495" w14:textId="77777777" w:rsidR="007443BE" w:rsidRPr="00A52F61" w:rsidRDefault="007443BE" w:rsidP="005B3AC5">
            <w:pPr>
              <w:snapToGrid w:val="0"/>
            </w:pPr>
            <w:r w:rsidRPr="00A52F61">
              <w:t>Vaikų ir jaunimo sveikatos priežiūros specialistas</w:t>
            </w:r>
          </w:p>
        </w:tc>
        <w:tc>
          <w:tcPr>
            <w:tcW w:w="1957" w:type="dxa"/>
            <w:tcBorders>
              <w:left w:val="single" w:sz="4" w:space="0" w:color="000000"/>
              <w:bottom w:val="single" w:sz="4" w:space="0" w:color="000000"/>
              <w:right w:val="single" w:sz="4" w:space="0" w:color="000000"/>
            </w:tcBorders>
          </w:tcPr>
          <w:p w14:paraId="5F36E111" w14:textId="77777777" w:rsidR="007443BE" w:rsidRPr="00A52F61" w:rsidRDefault="007443BE" w:rsidP="00804E65">
            <w:pPr>
              <w:snapToGrid w:val="0"/>
              <w:jc w:val="center"/>
            </w:pPr>
            <w:r w:rsidRPr="00A52F61">
              <w:t>1 833 Eur</w:t>
            </w:r>
          </w:p>
        </w:tc>
        <w:tc>
          <w:tcPr>
            <w:tcW w:w="1887" w:type="dxa"/>
            <w:tcBorders>
              <w:left w:val="single" w:sz="4" w:space="0" w:color="000000"/>
              <w:bottom w:val="single" w:sz="4" w:space="0" w:color="000000"/>
              <w:right w:val="single" w:sz="4" w:space="0" w:color="000000"/>
            </w:tcBorders>
          </w:tcPr>
          <w:p w14:paraId="57653A51" w14:textId="77777777" w:rsidR="007443BE" w:rsidRPr="00A52F61" w:rsidRDefault="00A77C12" w:rsidP="005B3AC5">
            <w:pPr>
              <w:snapToGrid w:val="0"/>
              <w:jc w:val="center"/>
            </w:pPr>
            <w:r w:rsidRPr="00A52F61">
              <w:t>1 934</w:t>
            </w:r>
            <w:r w:rsidR="007443BE" w:rsidRPr="00A52F61">
              <w:t xml:space="preserve"> Eur</w:t>
            </w:r>
          </w:p>
        </w:tc>
      </w:tr>
      <w:tr w:rsidR="007443BE" w:rsidRPr="00A52F61" w14:paraId="487023BF" w14:textId="77777777" w:rsidTr="00BA2BB1">
        <w:trPr>
          <w:jc w:val="center"/>
        </w:trPr>
        <w:tc>
          <w:tcPr>
            <w:tcW w:w="574" w:type="dxa"/>
            <w:tcBorders>
              <w:left w:val="single" w:sz="4" w:space="0" w:color="000000"/>
              <w:bottom w:val="single" w:sz="4" w:space="0" w:color="000000"/>
            </w:tcBorders>
            <w:vAlign w:val="center"/>
          </w:tcPr>
          <w:p w14:paraId="4A9DA303" w14:textId="77777777" w:rsidR="007443BE" w:rsidRPr="00A52F61" w:rsidRDefault="007443BE" w:rsidP="00BA2BB1">
            <w:pPr>
              <w:snapToGrid w:val="0"/>
              <w:jc w:val="center"/>
            </w:pPr>
            <w:r w:rsidRPr="00A52F61">
              <w:t>6.</w:t>
            </w:r>
          </w:p>
        </w:tc>
        <w:tc>
          <w:tcPr>
            <w:tcW w:w="5030" w:type="dxa"/>
            <w:tcBorders>
              <w:left w:val="single" w:sz="4" w:space="0" w:color="000000"/>
              <w:bottom w:val="single" w:sz="4" w:space="0" w:color="000000"/>
            </w:tcBorders>
          </w:tcPr>
          <w:p w14:paraId="1C8379BE" w14:textId="77777777" w:rsidR="007443BE" w:rsidRPr="00A52F61" w:rsidRDefault="007443BE" w:rsidP="005B3AC5">
            <w:pPr>
              <w:snapToGrid w:val="0"/>
            </w:pPr>
            <w:r w:rsidRPr="00A52F61">
              <w:t>Psichologinės gerovės ir psichikos sveikatos stiprinimo specialistas</w:t>
            </w:r>
          </w:p>
        </w:tc>
        <w:tc>
          <w:tcPr>
            <w:tcW w:w="1957" w:type="dxa"/>
            <w:tcBorders>
              <w:left w:val="single" w:sz="4" w:space="0" w:color="000000"/>
              <w:bottom w:val="single" w:sz="4" w:space="0" w:color="000000"/>
              <w:right w:val="single" w:sz="4" w:space="0" w:color="000000"/>
            </w:tcBorders>
            <w:vAlign w:val="center"/>
          </w:tcPr>
          <w:p w14:paraId="7AE224B8" w14:textId="77777777" w:rsidR="007443BE" w:rsidRPr="00A52F61" w:rsidRDefault="007443BE" w:rsidP="00804E65">
            <w:pPr>
              <w:snapToGrid w:val="0"/>
              <w:jc w:val="center"/>
            </w:pPr>
            <w:r w:rsidRPr="00A52F61">
              <w:t>-</w:t>
            </w:r>
          </w:p>
        </w:tc>
        <w:tc>
          <w:tcPr>
            <w:tcW w:w="1887" w:type="dxa"/>
            <w:tcBorders>
              <w:left w:val="single" w:sz="4" w:space="0" w:color="000000"/>
              <w:bottom w:val="single" w:sz="4" w:space="0" w:color="000000"/>
              <w:right w:val="single" w:sz="4" w:space="0" w:color="000000"/>
            </w:tcBorders>
            <w:vAlign w:val="center"/>
          </w:tcPr>
          <w:p w14:paraId="50A7979C" w14:textId="77777777" w:rsidR="007443BE" w:rsidRPr="00A52F61" w:rsidRDefault="00A77C12" w:rsidP="00BA2BB1">
            <w:pPr>
              <w:snapToGrid w:val="0"/>
              <w:jc w:val="center"/>
            </w:pPr>
            <w:r w:rsidRPr="00A52F61">
              <w:t>949 Eur</w:t>
            </w:r>
          </w:p>
        </w:tc>
      </w:tr>
      <w:tr w:rsidR="007443BE" w:rsidRPr="00A52F61" w14:paraId="5ADBBB81" w14:textId="77777777" w:rsidTr="00BA2BB1">
        <w:trPr>
          <w:jc w:val="center"/>
        </w:trPr>
        <w:tc>
          <w:tcPr>
            <w:tcW w:w="574" w:type="dxa"/>
            <w:tcBorders>
              <w:left w:val="single" w:sz="4" w:space="0" w:color="000000"/>
              <w:bottom w:val="single" w:sz="4" w:space="0" w:color="000000"/>
            </w:tcBorders>
            <w:vAlign w:val="center"/>
          </w:tcPr>
          <w:p w14:paraId="11183BB1" w14:textId="77777777" w:rsidR="007443BE" w:rsidRPr="00A52F61" w:rsidRDefault="007443BE" w:rsidP="00BA2BB1">
            <w:pPr>
              <w:snapToGrid w:val="0"/>
              <w:jc w:val="center"/>
            </w:pPr>
            <w:r w:rsidRPr="00A52F61">
              <w:t>7.</w:t>
            </w:r>
          </w:p>
        </w:tc>
        <w:tc>
          <w:tcPr>
            <w:tcW w:w="5030" w:type="dxa"/>
            <w:tcBorders>
              <w:left w:val="single" w:sz="4" w:space="0" w:color="000000"/>
              <w:bottom w:val="single" w:sz="4" w:space="0" w:color="000000"/>
            </w:tcBorders>
          </w:tcPr>
          <w:p w14:paraId="69B6BEF4" w14:textId="77777777" w:rsidR="007443BE" w:rsidRPr="00A52F61" w:rsidRDefault="007443BE" w:rsidP="005B3AC5">
            <w:pPr>
              <w:snapToGrid w:val="0"/>
            </w:pPr>
            <w:r w:rsidRPr="00A52F61">
              <w:t>Psichologas</w:t>
            </w:r>
          </w:p>
        </w:tc>
        <w:tc>
          <w:tcPr>
            <w:tcW w:w="1957" w:type="dxa"/>
            <w:tcBorders>
              <w:left w:val="single" w:sz="4" w:space="0" w:color="000000"/>
              <w:bottom w:val="single" w:sz="4" w:space="0" w:color="000000"/>
              <w:right w:val="single" w:sz="4" w:space="0" w:color="000000"/>
            </w:tcBorders>
            <w:vAlign w:val="center"/>
          </w:tcPr>
          <w:p w14:paraId="22C885B0" w14:textId="77777777" w:rsidR="007443BE" w:rsidRPr="00A52F61" w:rsidRDefault="007443BE" w:rsidP="00804E65">
            <w:pPr>
              <w:snapToGrid w:val="0"/>
              <w:jc w:val="center"/>
            </w:pPr>
            <w:r w:rsidRPr="00A52F61">
              <w:t>-</w:t>
            </w:r>
          </w:p>
        </w:tc>
        <w:tc>
          <w:tcPr>
            <w:tcW w:w="1887" w:type="dxa"/>
            <w:tcBorders>
              <w:left w:val="single" w:sz="4" w:space="0" w:color="000000"/>
              <w:bottom w:val="single" w:sz="4" w:space="0" w:color="000000"/>
              <w:right w:val="single" w:sz="4" w:space="0" w:color="000000"/>
            </w:tcBorders>
            <w:vAlign w:val="center"/>
          </w:tcPr>
          <w:p w14:paraId="01BD6BC3" w14:textId="77777777" w:rsidR="007443BE" w:rsidRPr="00A52F61" w:rsidRDefault="00A77C12" w:rsidP="00BA2BB1">
            <w:pPr>
              <w:snapToGrid w:val="0"/>
              <w:jc w:val="center"/>
            </w:pPr>
            <w:r w:rsidRPr="00A52F61">
              <w:t>949 Eur</w:t>
            </w:r>
          </w:p>
        </w:tc>
      </w:tr>
      <w:tr w:rsidR="007443BE" w:rsidRPr="00A52F61" w14:paraId="6E6FB40E" w14:textId="77777777" w:rsidTr="00947095">
        <w:trPr>
          <w:jc w:val="center"/>
        </w:trPr>
        <w:tc>
          <w:tcPr>
            <w:tcW w:w="574" w:type="dxa"/>
            <w:tcBorders>
              <w:top w:val="single" w:sz="4" w:space="0" w:color="000000"/>
              <w:left w:val="single" w:sz="4" w:space="0" w:color="000000"/>
              <w:bottom w:val="single" w:sz="4" w:space="0" w:color="000000"/>
            </w:tcBorders>
          </w:tcPr>
          <w:p w14:paraId="3AB52F63" w14:textId="77777777" w:rsidR="007443BE" w:rsidRPr="00A52F61" w:rsidRDefault="007443BE" w:rsidP="005B3AC5">
            <w:pPr>
              <w:snapToGrid w:val="0"/>
              <w:jc w:val="center"/>
            </w:pPr>
            <w:r w:rsidRPr="00A52F61">
              <w:t>8.</w:t>
            </w:r>
          </w:p>
        </w:tc>
        <w:tc>
          <w:tcPr>
            <w:tcW w:w="5030" w:type="dxa"/>
            <w:tcBorders>
              <w:top w:val="single" w:sz="4" w:space="0" w:color="000000"/>
              <w:left w:val="single" w:sz="4" w:space="0" w:color="000000"/>
              <w:bottom w:val="single" w:sz="4" w:space="0" w:color="000000"/>
            </w:tcBorders>
          </w:tcPr>
          <w:p w14:paraId="53E7CC8B" w14:textId="77777777" w:rsidR="007443BE" w:rsidRPr="00A52F61" w:rsidRDefault="007443BE" w:rsidP="005B3AC5">
            <w:pPr>
              <w:snapToGrid w:val="0"/>
            </w:pPr>
            <w:r w:rsidRPr="00A52F61">
              <w:t>Visuomenės sveikatos priežiūros specialistas</w:t>
            </w:r>
          </w:p>
        </w:tc>
        <w:tc>
          <w:tcPr>
            <w:tcW w:w="1957" w:type="dxa"/>
            <w:tcBorders>
              <w:top w:val="single" w:sz="4" w:space="0" w:color="000000"/>
              <w:left w:val="single" w:sz="4" w:space="0" w:color="000000"/>
              <w:bottom w:val="single" w:sz="4" w:space="0" w:color="000000"/>
              <w:right w:val="single" w:sz="4" w:space="0" w:color="000000"/>
            </w:tcBorders>
          </w:tcPr>
          <w:p w14:paraId="7E9ED9B1" w14:textId="77777777" w:rsidR="007443BE" w:rsidRPr="00A52F61" w:rsidRDefault="007443BE" w:rsidP="00804E65">
            <w:r w:rsidRPr="00A52F61">
              <w:t>1 303–1 647 Eur</w:t>
            </w:r>
          </w:p>
        </w:tc>
        <w:tc>
          <w:tcPr>
            <w:tcW w:w="1887" w:type="dxa"/>
            <w:tcBorders>
              <w:top w:val="single" w:sz="4" w:space="0" w:color="000000"/>
              <w:left w:val="single" w:sz="4" w:space="0" w:color="000000"/>
              <w:bottom w:val="single" w:sz="4" w:space="0" w:color="000000"/>
              <w:right w:val="single" w:sz="4" w:space="0" w:color="000000"/>
            </w:tcBorders>
          </w:tcPr>
          <w:p w14:paraId="2F125C67" w14:textId="77777777" w:rsidR="007443BE" w:rsidRPr="00A52F61" w:rsidRDefault="00A77C12" w:rsidP="00670EFD">
            <w:r w:rsidRPr="00A52F61">
              <w:t>1 339–1 910</w:t>
            </w:r>
            <w:r w:rsidR="007443BE" w:rsidRPr="00A52F61">
              <w:t xml:space="preserve"> Eur</w:t>
            </w:r>
          </w:p>
        </w:tc>
      </w:tr>
    </w:tbl>
    <w:p w14:paraId="4E5B78B8" w14:textId="77777777" w:rsidR="00493A97" w:rsidRPr="00A52F61" w:rsidRDefault="00493A97" w:rsidP="005B3AC5"/>
    <w:p w14:paraId="2632F998" w14:textId="77777777" w:rsidR="002C4ECC" w:rsidRPr="00A52F61" w:rsidRDefault="002C4ECC" w:rsidP="005B3AC5">
      <w:pPr>
        <w:jc w:val="center"/>
        <w:rPr>
          <w:b/>
        </w:rPr>
      </w:pPr>
      <w:r w:rsidRPr="00A52F61">
        <w:rPr>
          <w:b/>
        </w:rPr>
        <w:t>PANEVĖŽIO RAJONO SAVIVALDYBĖS VISUOMENĖS S</w:t>
      </w:r>
      <w:r w:rsidR="00804E65" w:rsidRPr="00A52F61">
        <w:rPr>
          <w:b/>
        </w:rPr>
        <w:t>VEIKATOS BIURO FINANSAVIMAS 2021-2023</w:t>
      </w:r>
      <w:r w:rsidRPr="00A52F61">
        <w:rPr>
          <w:b/>
        </w:rPr>
        <w:t xml:space="preserve"> METAIS</w:t>
      </w:r>
    </w:p>
    <w:tbl>
      <w:tblPr>
        <w:tblW w:w="9839" w:type="dxa"/>
        <w:jc w:val="center"/>
        <w:tblLayout w:type="fixed"/>
        <w:tblLook w:val="0000" w:firstRow="0" w:lastRow="0" w:firstColumn="0" w:lastColumn="0" w:noHBand="0" w:noVBand="0"/>
      </w:tblPr>
      <w:tblGrid>
        <w:gridCol w:w="680"/>
        <w:gridCol w:w="3696"/>
        <w:gridCol w:w="1821"/>
        <w:gridCol w:w="1821"/>
        <w:gridCol w:w="1821"/>
      </w:tblGrid>
      <w:tr w:rsidR="00BA2BB1" w:rsidRPr="00A52F61" w14:paraId="1588967B"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0C9E1264" w14:textId="77777777" w:rsidR="00BA2BB1" w:rsidRPr="00A52F61" w:rsidRDefault="00BA2BB1" w:rsidP="005B3AC5">
            <w:pPr>
              <w:snapToGrid w:val="0"/>
              <w:jc w:val="center"/>
              <w:rPr>
                <w:b/>
              </w:rPr>
            </w:pPr>
            <w:r w:rsidRPr="00A52F61">
              <w:rPr>
                <w:b/>
              </w:rPr>
              <w:t>Eil. Nr.</w:t>
            </w:r>
          </w:p>
        </w:tc>
        <w:tc>
          <w:tcPr>
            <w:tcW w:w="3696" w:type="dxa"/>
            <w:tcBorders>
              <w:top w:val="single" w:sz="4" w:space="0" w:color="000000"/>
              <w:left w:val="single" w:sz="4" w:space="0" w:color="000000"/>
              <w:bottom w:val="single" w:sz="4" w:space="0" w:color="000000"/>
            </w:tcBorders>
            <w:vAlign w:val="center"/>
          </w:tcPr>
          <w:p w14:paraId="27343576" w14:textId="77777777" w:rsidR="00BA2BB1" w:rsidRPr="00A52F61" w:rsidRDefault="00BA2BB1" w:rsidP="005B3AC5">
            <w:pPr>
              <w:snapToGrid w:val="0"/>
              <w:jc w:val="center"/>
              <w:rPr>
                <w:b/>
              </w:rPr>
            </w:pPr>
            <w:r w:rsidRPr="00A52F61">
              <w:rPr>
                <w:b/>
              </w:rPr>
              <w:t>Finansavimo šaltiniai</w:t>
            </w:r>
          </w:p>
        </w:tc>
        <w:tc>
          <w:tcPr>
            <w:tcW w:w="1821" w:type="dxa"/>
            <w:tcBorders>
              <w:top w:val="single" w:sz="4" w:space="0" w:color="000000"/>
              <w:left w:val="single" w:sz="4" w:space="0" w:color="000000"/>
              <w:bottom w:val="single" w:sz="4" w:space="0" w:color="000000"/>
              <w:right w:val="single" w:sz="4" w:space="0" w:color="000000"/>
            </w:tcBorders>
            <w:vAlign w:val="center"/>
          </w:tcPr>
          <w:p w14:paraId="18F3AD03" w14:textId="77777777" w:rsidR="00BA2BB1" w:rsidRPr="00A52F61" w:rsidRDefault="006E6D75" w:rsidP="005B3AC5">
            <w:pPr>
              <w:snapToGrid w:val="0"/>
              <w:jc w:val="center"/>
              <w:rPr>
                <w:b/>
              </w:rPr>
            </w:pPr>
            <w:r w:rsidRPr="00A52F61">
              <w:rPr>
                <w:b/>
              </w:rPr>
              <w:t>2021</w:t>
            </w:r>
            <w:r w:rsidR="00BA2BB1" w:rsidRPr="00A52F61">
              <w:rPr>
                <w:b/>
              </w:rPr>
              <w:t xml:space="preserve"> m.</w:t>
            </w:r>
          </w:p>
        </w:tc>
        <w:tc>
          <w:tcPr>
            <w:tcW w:w="1821" w:type="dxa"/>
            <w:tcBorders>
              <w:top w:val="single" w:sz="4" w:space="0" w:color="000000"/>
              <w:left w:val="single" w:sz="4" w:space="0" w:color="000000"/>
              <w:bottom w:val="single" w:sz="4" w:space="0" w:color="000000"/>
              <w:right w:val="single" w:sz="4" w:space="0" w:color="000000"/>
            </w:tcBorders>
            <w:vAlign w:val="center"/>
          </w:tcPr>
          <w:p w14:paraId="574107F5" w14:textId="77777777" w:rsidR="00BA2BB1" w:rsidRPr="00A52F61" w:rsidRDefault="006E6D75" w:rsidP="005B3AC5">
            <w:pPr>
              <w:snapToGrid w:val="0"/>
              <w:jc w:val="center"/>
              <w:rPr>
                <w:b/>
              </w:rPr>
            </w:pPr>
            <w:r w:rsidRPr="00A52F61">
              <w:rPr>
                <w:b/>
              </w:rPr>
              <w:t>2022</w:t>
            </w:r>
            <w:r w:rsidR="00BA2BB1" w:rsidRPr="00A52F61">
              <w:rPr>
                <w:b/>
              </w:rPr>
              <w:t xml:space="preserve"> m.</w:t>
            </w:r>
          </w:p>
        </w:tc>
        <w:tc>
          <w:tcPr>
            <w:tcW w:w="1821" w:type="dxa"/>
            <w:tcBorders>
              <w:top w:val="single" w:sz="4" w:space="0" w:color="000000"/>
              <w:left w:val="single" w:sz="4" w:space="0" w:color="000000"/>
              <w:bottom w:val="single" w:sz="4" w:space="0" w:color="000000"/>
              <w:right w:val="single" w:sz="4" w:space="0" w:color="000000"/>
            </w:tcBorders>
            <w:vAlign w:val="center"/>
          </w:tcPr>
          <w:p w14:paraId="74DB20DC" w14:textId="77777777" w:rsidR="00BA2BB1" w:rsidRPr="00A52F61" w:rsidRDefault="000322D9" w:rsidP="00BA2BB1">
            <w:pPr>
              <w:snapToGrid w:val="0"/>
              <w:jc w:val="center"/>
              <w:rPr>
                <w:b/>
              </w:rPr>
            </w:pPr>
            <w:r w:rsidRPr="00A52F61">
              <w:rPr>
                <w:b/>
              </w:rPr>
              <w:t>20</w:t>
            </w:r>
            <w:r w:rsidR="006E6D75" w:rsidRPr="00A52F61">
              <w:rPr>
                <w:b/>
              </w:rPr>
              <w:t>23</w:t>
            </w:r>
            <w:r w:rsidR="00BA2BB1" w:rsidRPr="00A52F61">
              <w:rPr>
                <w:b/>
              </w:rPr>
              <w:t xml:space="preserve"> m.</w:t>
            </w:r>
          </w:p>
        </w:tc>
      </w:tr>
      <w:tr w:rsidR="006E6D75" w:rsidRPr="00A52F61" w14:paraId="7F01AE60" w14:textId="77777777" w:rsidTr="00804E65">
        <w:trPr>
          <w:jc w:val="center"/>
        </w:trPr>
        <w:tc>
          <w:tcPr>
            <w:tcW w:w="680" w:type="dxa"/>
            <w:tcBorders>
              <w:top w:val="single" w:sz="4" w:space="0" w:color="000000"/>
              <w:left w:val="single" w:sz="4" w:space="0" w:color="000000"/>
              <w:bottom w:val="single" w:sz="4" w:space="0" w:color="000000"/>
            </w:tcBorders>
            <w:vAlign w:val="center"/>
          </w:tcPr>
          <w:p w14:paraId="34019838" w14:textId="77777777" w:rsidR="006E6D75" w:rsidRPr="00A52F61" w:rsidRDefault="006E6D75" w:rsidP="005B3AC5">
            <w:pPr>
              <w:snapToGrid w:val="0"/>
              <w:jc w:val="center"/>
            </w:pPr>
            <w:r w:rsidRPr="00A52F61">
              <w:t>1.</w:t>
            </w:r>
          </w:p>
        </w:tc>
        <w:tc>
          <w:tcPr>
            <w:tcW w:w="3696" w:type="dxa"/>
            <w:tcBorders>
              <w:top w:val="single" w:sz="4" w:space="0" w:color="000000"/>
              <w:left w:val="single" w:sz="4" w:space="0" w:color="000000"/>
              <w:bottom w:val="single" w:sz="4" w:space="0" w:color="000000"/>
            </w:tcBorders>
          </w:tcPr>
          <w:p w14:paraId="3C396447" w14:textId="77777777" w:rsidR="006E6D75" w:rsidRPr="00A52F61" w:rsidRDefault="006E6D75" w:rsidP="005B3AC5">
            <w:pPr>
              <w:snapToGrid w:val="0"/>
              <w:jc w:val="both"/>
            </w:pPr>
            <w:r w:rsidRPr="00A52F61">
              <w:t>Savivaldybės biudžetas</w:t>
            </w:r>
          </w:p>
        </w:tc>
        <w:tc>
          <w:tcPr>
            <w:tcW w:w="1821" w:type="dxa"/>
            <w:tcBorders>
              <w:top w:val="single" w:sz="4" w:space="0" w:color="000000"/>
              <w:left w:val="single" w:sz="4" w:space="0" w:color="000000"/>
              <w:bottom w:val="single" w:sz="4" w:space="0" w:color="000000"/>
              <w:right w:val="single" w:sz="4" w:space="0" w:color="000000"/>
            </w:tcBorders>
            <w:vAlign w:val="center"/>
          </w:tcPr>
          <w:p w14:paraId="00C8B9A9" w14:textId="77777777" w:rsidR="006E6D75" w:rsidRPr="00A52F61" w:rsidRDefault="006E6D75" w:rsidP="00804E65">
            <w:pPr>
              <w:snapToGrid w:val="0"/>
              <w:jc w:val="center"/>
            </w:pPr>
            <w:r w:rsidRPr="00A52F61">
              <w:t>3,9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2F872EE9" w14:textId="77777777" w:rsidR="006E6D75" w:rsidRPr="00A52F61" w:rsidRDefault="006E6D75" w:rsidP="00804E65">
            <w:pPr>
              <w:snapToGrid w:val="0"/>
              <w:jc w:val="center"/>
            </w:pPr>
            <w:r w:rsidRPr="00A52F61">
              <w:t>4,4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701F620E" w14:textId="77777777" w:rsidR="006E6D75" w:rsidRPr="00A52F61" w:rsidRDefault="0062143D" w:rsidP="00BA2BB1">
            <w:pPr>
              <w:snapToGrid w:val="0"/>
              <w:jc w:val="center"/>
            </w:pPr>
            <w:r w:rsidRPr="00A52F61">
              <w:t xml:space="preserve">22,9 </w:t>
            </w:r>
            <w:r w:rsidR="006E6D75" w:rsidRPr="00A52F61">
              <w:t>tūkst. Eur</w:t>
            </w:r>
          </w:p>
        </w:tc>
      </w:tr>
      <w:tr w:rsidR="006E6D75" w:rsidRPr="00A52F61" w14:paraId="426CE062"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7E8BA80F" w14:textId="77777777" w:rsidR="006E6D75" w:rsidRPr="00A52F61" w:rsidRDefault="006E6D75" w:rsidP="005B3AC5">
            <w:pPr>
              <w:snapToGrid w:val="0"/>
              <w:jc w:val="center"/>
            </w:pPr>
            <w:r w:rsidRPr="00A52F61">
              <w:t>2.</w:t>
            </w:r>
          </w:p>
        </w:tc>
        <w:tc>
          <w:tcPr>
            <w:tcW w:w="3696" w:type="dxa"/>
            <w:tcBorders>
              <w:top w:val="single" w:sz="4" w:space="0" w:color="000000"/>
              <w:left w:val="single" w:sz="4" w:space="0" w:color="000000"/>
              <w:bottom w:val="single" w:sz="4" w:space="0" w:color="000000"/>
            </w:tcBorders>
          </w:tcPr>
          <w:p w14:paraId="4EBB4C26" w14:textId="77777777" w:rsidR="006E6D75" w:rsidRPr="00A52F61" w:rsidRDefault="006E6D75" w:rsidP="005B3AC5">
            <w:pPr>
              <w:snapToGrid w:val="0"/>
            </w:pPr>
            <w:r w:rsidRPr="00A52F61">
              <w:t>Finansavimas iš Lietuvos Respublikos sveikatos apsaugos ministerijos</w:t>
            </w:r>
          </w:p>
        </w:tc>
        <w:tc>
          <w:tcPr>
            <w:tcW w:w="1821" w:type="dxa"/>
            <w:tcBorders>
              <w:top w:val="single" w:sz="4" w:space="0" w:color="000000"/>
              <w:left w:val="single" w:sz="4" w:space="0" w:color="000000"/>
              <w:bottom w:val="single" w:sz="4" w:space="0" w:color="000000"/>
              <w:right w:val="single" w:sz="4" w:space="0" w:color="000000"/>
            </w:tcBorders>
            <w:vAlign w:val="center"/>
          </w:tcPr>
          <w:p w14:paraId="02651BA9" w14:textId="77777777" w:rsidR="006E6D75" w:rsidRPr="00A52F61" w:rsidRDefault="006E6D75" w:rsidP="00804E65">
            <w:pPr>
              <w:snapToGrid w:val="0"/>
              <w:jc w:val="center"/>
            </w:pPr>
            <w:r w:rsidRPr="00A52F61">
              <w:t>380,9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7BE2CB4D" w14:textId="77777777" w:rsidR="006E6D75" w:rsidRPr="00A52F61" w:rsidRDefault="006E6D75" w:rsidP="00804E65">
            <w:pPr>
              <w:snapToGrid w:val="0"/>
              <w:jc w:val="center"/>
            </w:pPr>
            <w:r w:rsidRPr="00A52F61">
              <w:t>427,6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469E4FEC" w14:textId="77777777" w:rsidR="006E6D75" w:rsidRPr="00A52F61" w:rsidRDefault="006E6D75" w:rsidP="00BA2BB1">
            <w:pPr>
              <w:snapToGrid w:val="0"/>
              <w:jc w:val="center"/>
            </w:pPr>
            <w:r w:rsidRPr="00A52F61">
              <w:t>459,4 tūkst. Eur</w:t>
            </w:r>
          </w:p>
        </w:tc>
      </w:tr>
      <w:tr w:rsidR="006E6D75" w:rsidRPr="00A52F61" w14:paraId="46664B98"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65E8ECA9" w14:textId="77777777" w:rsidR="006E6D75" w:rsidRPr="00A52F61" w:rsidRDefault="006E6D75" w:rsidP="005B3AC5">
            <w:pPr>
              <w:snapToGrid w:val="0"/>
              <w:jc w:val="center"/>
            </w:pPr>
            <w:r w:rsidRPr="00A52F61">
              <w:t>3.</w:t>
            </w:r>
          </w:p>
        </w:tc>
        <w:tc>
          <w:tcPr>
            <w:tcW w:w="3696" w:type="dxa"/>
            <w:tcBorders>
              <w:top w:val="single" w:sz="4" w:space="0" w:color="000000"/>
              <w:left w:val="single" w:sz="4" w:space="0" w:color="000000"/>
              <w:bottom w:val="single" w:sz="4" w:space="0" w:color="000000"/>
            </w:tcBorders>
          </w:tcPr>
          <w:p w14:paraId="33CC002A" w14:textId="77777777" w:rsidR="006E6D75" w:rsidRPr="00A52F61" w:rsidRDefault="006E6D75" w:rsidP="005B3AC5">
            <w:pPr>
              <w:snapToGrid w:val="0"/>
            </w:pPr>
            <w:r w:rsidRPr="00A52F61">
              <w:t>Panevėžio rajono savivaldybės visuomenės sveikatos rėmimo specialiosios programos lėšos</w:t>
            </w:r>
          </w:p>
        </w:tc>
        <w:tc>
          <w:tcPr>
            <w:tcW w:w="1821" w:type="dxa"/>
            <w:tcBorders>
              <w:top w:val="single" w:sz="4" w:space="0" w:color="000000"/>
              <w:left w:val="single" w:sz="4" w:space="0" w:color="000000"/>
              <w:bottom w:val="single" w:sz="4" w:space="0" w:color="000000"/>
              <w:right w:val="single" w:sz="4" w:space="0" w:color="000000"/>
            </w:tcBorders>
            <w:vAlign w:val="center"/>
          </w:tcPr>
          <w:p w14:paraId="342F0CE5" w14:textId="77777777" w:rsidR="006E6D75" w:rsidRPr="00A52F61" w:rsidRDefault="006E6D75" w:rsidP="00804E65">
            <w:pPr>
              <w:snapToGrid w:val="0"/>
              <w:jc w:val="center"/>
            </w:pPr>
            <w:r w:rsidRPr="00A52F61">
              <w:t>2,6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0C0E8B88" w14:textId="77777777" w:rsidR="006E6D75" w:rsidRPr="00A52F61" w:rsidRDefault="006E6D75" w:rsidP="00804E65">
            <w:pPr>
              <w:snapToGrid w:val="0"/>
              <w:jc w:val="center"/>
            </w:pPr>
            <w:r w:rsidRPr="00A52F61">
              <w:t>3,8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250B87D2" w14:textId="77777777" w:rsidR="006E6D75" w:rsidRPr="00A52F61" w:rsidRDefault="00EA04F4" w:rsidP="00BA2BB1">
            <w:pPr>
              <w:snapToGrid w:val="0"/>
              <w:jc w:val="center"/>
            </w:pPr>
            <w:r w:rsidRPr="00A52F61">
              <w:t>6,8</w:t>
            </w:r>
            <w:r w:rsidR="006E6D75" w:rsidRPr="00A52F61">
              <w:t xml:space="preserve"> tūkst. Eur</w:t>
            </w:r>
          </w:p>
        </w:tc>
      </w:tr>
      <w:tr w:rsidR="006E6D75" w:rsidRPr="00A52F61" w14:paraId="681CC49F" w14:textId="77777777" w:rsidTr="00BA2BB1">
        <w:trPr>
          <w:jc w:val="center"/>
        </w:trPr>
        <w:tc>
          <w:tcPr>
            <w:tcW w:w="680" w:type="dxa"/>
            <w:tcBorders>
              <w:top w:val="single" w:sz="4" w:space="0" w:color="000000"/>
              <w:left w:val="single" w:sz="4" w:space="0" w:color="000000"/>
              <w:bottom w:val="single" w:sz="4" w:space="0" w:color="000000"/>
            </w:tcBorders>
            <w:vAlign w:val="center"/>
          </w:tcPr>
          <w:p w14:paraId="5D6EEAEC" w14:textId="77777777" w:rsidR="006E6D75" w:rsidRPr="00A52F61" w:rsidRDefault="006E6D75" w:rsidP="005B3AC5">
            <w:pPr>
              <w:snapToGrid w:val="0"/>
              <w:jc w:val="center"/>
            </w:pPr>
            <w:r w:rsidRPr="00A52F61">
              <w:t>4.</w:t>
            </w:r>
          </w:p>
        </w:tc>
        <w:tc>
          <w:tcPr>
            <w:tcW w:w="3696" w:type="dxa"/>
            <w:tcBorders>
              <w:top w:val="single" w:sz="4" w:space="0" w:color="000000"/>
              <w:left w:val="single" w:sz="4" w:space="0" w:color="000000"/>
              <w:bottom w:val="single" w:sz="4" w:space="0" w:color="000000"/>
            </w:tcBorders>
          </w:tcPr>
          <w:p w14:paraId="03373E5F" w14:textId="77777777" w:rsidR="006E6D75" w:rsidRPr="00A52F61" w:rsidRDefault="006E6D75" w:rsidP="006E6D75">
            <w:pPr>
              <w:snapToGrid w:val="0"/>
            </w:pPr>
            <w:r w:rsidRPr="00A52F61">
              <w:t>ES fondų ir Lietuvos Respublikos valstybės biudžeto lėšos projekto „Sveikas ir išmanus jaunimas“ įgyvendinimui</w:t>
            </w:r>
          </w:p>
        </w:tc>
        <w:tc>
          <w:tcPr>
            <w:tcW w:w="1821" w:type="dxa"/>
            <w:tcBorders>
              <w:top w:val="single" w:sz="4" w:space="0" w:color="000000"/>
              <w:left w:val="single" w:sz="4" w:space="0" w:color="000000"/>
              <w:bottom w:val="single" w:sz="4" w:space="0" w:color="000000"/>
              <w:right w:val="single" w:sz="4" w:space="0" w:color="000000"/>
            </w:tcBorders>
            <w:vAlign w:val="center"/>
          </w:tcPr>
          <w:p w14:paraId="796085CB" w14:textId="77777777" w:rsidR="006E6D75" w:rsidRPr="00A52F61" w:rsidRDefault="006E6D75" w:rsidP="00804E65">
            <w:pPr>
              <w:snapToGrid w:val="0"/>
              <w:jc w:val="center"/>
            </w:pPr>
            <w:r w:rsidRPr="00A52F61">
              <w:t>2,9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06F9C14D" w14:textId="77777777" w:rsidR="006E6D75" w:rsidRPr="00A52F61" w:rsidRDefault="006E6D75" w:rsidP="00804E65">
            <w:pPr>
              <w:snapToGrid w:val="0"/>
              <w:jc w:val="center"/>
            </w:pPr>
            <w:r w:rsidRPr="00A52F61">
              <w:t>43,5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36795774" w14:textId="77777777" w:rsidR="006E6D75" w:rsidRPr="00A52F61" w:rsidRDefault="0062143D" w:rsidP="00BA2BB1">
            <w:pPr>
              <w:snapToGrid w:val="0"/>
              <w:jc w:val="center"/>
            </w:pPr>
            <w:r w:rsidRPr="00A52F61">
              <w:t>25,0</w:t>
            </w:r>
            <w:r w:rsidR="006E6D75" w:rsidRPr="00A52F61">
              <w:t xml:space="preserve"> tūkst. Eur</w:t>
            </w:r>
          </w:p>
        </w:tc>
      </w:tr>
      <w:tr w:rsidR="006E6D75" w:rsidRPr="00A52F61" w14:paraId="2EDB10EB" w14:textId="77777777" w:rsidTr="00BA2BB1">
        <w:trPr>
          <w:jc w:val="center"/>
        </w:trPr>
        <w:tc>
          <w:tcPr>
            <w:tcW w:w="680" w:type="dxa"/>
            <w:tcBorders>
              <w:top w:val="single" w:sz="4" w:space="0" w:color="000000"/>
              <w:left w:val="single" w:sz="4" w:space="0" w:color="000000"/>
              <w:bottom w:val="single" w:sz="4" w:space="0" w:color="000000"/>
            </w:tcBorders>
          </w:tcPr>
          <w:p w14:paraId="32AFEC8B" w14:textId="77777777" w:rsidR="006E6D75" w:rsidRPr="00A52F61" w:rsidRDefault="006E6D75" w:rsidP="005B3AC5">
            <w:pPr>
              <w:snapToGrid w:val="0"/>
              <w:jc w:val="center"/>
            </w:pPr>
          </w:p>
        </w:tc>
        <w:tc>
          <w:tcPr>
            <w:tcW w:w="3696" w:type="dxa"/>
            <w:tcBorders>
              <w:top w:val="single" w:sz="4" w:space="0" w:color="000000"/>
              <w:left w:val="single" w:sz="4" w:space="0" w:color="000000"/>
              <w:bottom w:val="single" w:sz="4" w:space="0" w:color="000000"/>
            </w:tcBorders>
          </w:tcPr>
          <w:p w14:paraId="22124FBD" w14:textId="77777777" w:rsidR="006E6D75" w:rsidRPr="00A52F61" w:rsidRDefault="006E6D75" w:rsidP="005B3AC5">
            <w:pPr>
              <w:snapToGrid w:val="0"/>
              <w:jc w:val="both"/>
            </w:pPr>
            <w:r w:rsidRPr="00A52F61">
              <w:t>Iš viso</w:t>
            </w:r>
          </w:p>
        </w:tc>
        <w:tc>
          <w:tcPr>
            <w:tcW w:w="1821" w:type="dxa"/>
            <w:tcBorders>
              <w:top w:val="single" w:sz="4" w:space="0" w:color="000000"/>
              <w:left w:val="single" w:sz="4" w:space="0" w:color="000000"/>
              <w:bottom w:val="single" w:sz="4" w:space="0" w:color="000000"/>
              <w:right w:val="single" w:sz="4" w:space="0" w:color="000000"/>
            </w:tcBorders>
            <w:vAlign w:val="center"/>
          </w:tcPr>
          <w:p w14:paraId="3389C4D3" w14:textId="77777777" w:rsidR="006E6D75" w:rsidRPr="00A52F61" w:rsidRDefault="006E6D75" w:rsidP="00804E65">
            <w:pPr>
              <w:snapToGrid w:val="0"/>
              <w:jc w:val="center"/>
            </w:pPr>
            <w:r w:rsidRPr="00A52F61">
              <w:t>390,3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4750B136" w14:textId="77777777" w:rsidR="006E6D75" w:rsidRPr="00A52F61" w:rsidRDefault="006E6D75" w:rsidP="00804E65">
            <w:pPr>
              <w:snapToGrid w:val="0"/>
              <w:jc w:val="center"/>
            </w:pPr>
            <w:r w:rsidRPr="00A52F61">
              <w:t>479,3 tūkst. Eur</w:t>
            </w:r>
          </w:p>
        </w:tc>
        <w:tc>
          <w:tcPr>
            <w:tcW w:w="1821" w:type="dxa"/>
            <w:tcBorders>
              <w:top w:val="single" w:sz="4" w:space="0" w:color="000000"/>
              <w:left w:val="single" w:sz="4" w:space="0" w:color="000000"/>
              <w:bottom w:val="single" w:sz="4" w:space="0" w:color="000000"/>
              <w:right w:val="single" w:sz="4" w:space="0" w:color="000000"/>
            </w:tcBorders>
            <w:vAlign w:val="center"/>
          </w:tcPr>
          <w:p w14:paraId="7DAB474B" w14:textId="77777777" w:rsidR="006E6D75" w:rsidRPr="00A52F61" w:rsidRDefault="0062143D" w:rsidP="00BA2BB1">
            <w:pPr>
              <w:snapToGrid w:val="0"/>
              <w:jc w:val="center"/>
            </w:pPr>
            <w:r w:rsidRPr="00A52F61">
              <w:t>514,1</w:t>
            </w:r>
            <w:r w:rsidR="006E6D75" w:rsidRPr="00A52F61">
              <w:t xml:space="preserve"> tūkst. Eur</w:t>
            </w:r>
          </w:p>
        </w:tc>
      </w:tr>
    </w:tbl>
    <w:p w14:paraId="2524C6D6" w14:textId="77777777" w:rsidR="00097B05" w:rsidRPr="00A52F61" w:rsidRDefault="00097B05" w:rsidP="005B3AC5">
      <w:pPr>
        <w:jc w:val="center"/>
        <w:rPr>
          <w:b/>
        </w:rPr>
      </w:pPr>
    </w:p>
    <w:p w14:paraId="0EECD3D1" w14:textId="77777777" w:rsidR="002C4ECC" w:rsidRPr="00A52F61" w:rsidRDefault="002C4ECC" w:rsidP="005B3AC5">
      <w:pPr>
        <w:jc w:val="center"/>
        <w:rPr>
          <w:b/>
        </w:rPr>
      </w:pPr>
      <w:r w:rsidRPr="00A52F61">
        <w:rPr>
          <w:b/>
        </w:rPr>
        <w:t>PANEVĖŽIO RAJONO SAVIVALDYBĖS VISUOMENĖS SVEIKATOS BIURO VEIKLAI ĮTAKOS TURĖJUSIŲ VEIKSNIŲ APŽVALGA</w:t>
      </w:r>
    </w:p>
    <w:p w14:paraId="2E86A4C3" w14:textId="77777777" w:rsidR="002C4ECC" w:rsidRPr="00A52F61" w:rsidRDefault="002C4ECC" w:rsidP="005B3AC5">
      <w:pPr>
        <w:jc w:val="center"/>
      </w:pPr>
    </w:p>
    <w:p w14:paraId="7E6B8A47" w14:textId="77777777" w:rsidR="00A20747" w:rsidRPr="00A52F61" w:rsidRDefault="00A20747" w:rsidP="005B3AC5">
      <w:pPr>
        <w:ind w:firstLine="1296"/>
        <w:jc w:val="both"/>
      </w:pPr>
      <w:r w:rsidRPr="00A52F61">
        <w:t>1. Panevėžio rajono savivaldybės visuomenės sveikatos biuro veiklai įtakos turėję išor</w:t>
      </w:r>
      <w:r w:rsidR="006D2E07" w:rsidRPr="00A52F61">
        <w:t>ės</w:t>
      </w:r>
      <w:r w:rsidRPr="00A52F61">
        <w:t xml:space="preserve"> veiksniai: </w:t>
      </w:r>
    </w:p>
    <w:p w14:paraId="7EA4C3E5" w14:textId="77777777" w:rsidR="00A20747" w:rsidRPr="00A52F61" w:rsidRDefault="000F0010" w:rsidP="005B3AC5">
      <w:pPr>
        <w:ind w:firstLine="1296"/>
        <w:jc w:val="both"/>
      </w:pPr>
      <w:r w:rsidRPr="00A52F61">
        <w:t>1.1</w:t>
      </w:r>
      <w:r w:rsidR="00A20747" w:rsidRPr="00A52F61">
        <w:t xml:space="preserve">. </w:t>
      </w:r>
      <w:r w:rsidR="00F64BB9" w:rsidRPr="00A52F61">
        <w:t>n</w:t>
      </w:r>
      <w:r w:rsidR="00A20747" w:rsidRPr="00A52F61">
        <w:t>e</w:t>
      </w:r>
      <w:r w:rsidRPr="00A52F61">
        <w:t xml:space="preserve"> itin </w:t>
      </w:r>
      <w:r w:rsidR="00A20747" w:rsidRPr="00A52F61">
        <w:t xml:space="preserve">palanki </w:t>
      </w:r>
      <w:r w:rsidR="00F968B4" w:rsidRPr="00A52F61">
        <w:t xml:space="preserve">valstybės </w:t>
      </w:r>
      <w:r w:rsidR="00A20747" w:rsidRPr="00A52F61">
        <w:t>socialinė, ekonominė situacija visuomenėje lemia sveikatos netolygumų didėjimą</w:t>
      </w:r>
      <w:r w:rsidR="000F080C" w:rsidRPr="00A52F61">
        <w:t>;</w:t>
      </w:r>
    </w:p>
    <w:p w14:paraId="11FC1D02" w14:textId="77777777" w:rsidR="00A20747" w:rsidRPr="00A52F61" w:rsidRDefault="000F0010" w:rsidP="005B3AC5">
      <w:pPr>
        <w:ind w:firstLine="1296"/>
        <w:jc w:val="both"/>
      </w:pPr>
      <w:r w:rsidRPr="00A52F61">
        <w:t>1.2</w:t>
      </w:r>
      <w:r w:rsidR="00A20747" w:rsidRPr="00A52F61">
        <w:t xml:space="preserve">. </w:t>
      </w:r>
      <w:r w:rsidR="00F64BB9" w:rsidRPr="00A52F61">
        <w:t>d</w:t>
      </w:r>
      <w:r w:rsidR="00A20747" w:rsidRPr="00A52F61">
        <w:t>idėja Panevėžio rajono gyventojų susidomėjimas Biuro veikla, siūlomomis sveikatinimo priemonėmis</w:t>
      </w:r>
      <w:r w:rsidR="000F080C" w:rsidRPr="00A52F61">
        <w:t>;</w:t>
      </w:r>
    </w:p>
    <w:p w14:paraId="0FF19019" w14:textId="77777777" w:rsidR="00A20747" w:rsidRPr="00A52F61" w:rsidRDefault="000F0010" w:rsidP="005B3AC5">
      <w:pPr>
        <w:ind w:firstLine="1296"/>
        <w:jc w:val="both"/>
      </w:pPr>
      <w:r w:rsidRPr="00A52F61">
        <w:t>1.3</w:t>
      </w:r>
      <w:r w:rsidR="00A20747" w:rsidRPr="00A52F61">
        <w:t xml:space="preserve">. </w:t>
      </w:r>
      <w:r w:rsidR="00F64BB9" w:rsidRPr="00A52F61">
        <w:t>į</w:t>
      </w:r>
      <w:r w:rsidR="00A20747" w:rsidRPr="00A52F61">
        <w:t>gyvendinant Lietuvos Respublikos vietos savivaldos įstatymo reikalavimus dėl valstybinių (valstybės perduotų savivaldybėms) visuomenės sveikatos priežiūros funkcijų vykdymo ir siekiant galutinai įtvirtinti visuomenės sveikatos svarbą valstybės ir savivaldyb</w:t>
      </w:r>
      <w:r w:rsidR="000F080C" w:rsidRPr="00A52F61">
        <w:t>ės</w:t>
      </w:r>
      <w:r w:rsidR="00A20747" w:rsidRPr="00A52F61">
        <w:t xml:space="preserve"> politikoje, buvo stiprinama ir plėtojama visuomenės sveikatos priežiūros veikla savivaldybėje. Su funkcijų įgyvendinimu tiesiogiai susijęs veiksnys – gautas finansavimas iš Lietuvos Respublikos sveikatos apsaugos ministerijos. Šiomis lėšomis buvo finansuojamos prioritetinės </w:t>
      </w:r>
      <w:r w:rsidR="00417B7F" w:rsidRPr="00A52F61">
        <w:t>B</w:t>
      </w:r>
      <w:r w:rsidR="00A20747" w:rsidRPr="00A52F61">
        <w:t>iuro veiklos sritys, lėšos gautos I ketvirčio pradžioje, o tai leido planingai ir optimaliai jas naudoti</w:t>
      </w:r>
      <w:r w:rsidR="00005934" w:rsidRPr="00A52F61">
        <w:t>;</w:t>
      </w:r>
    </w:p>
    <w:p w14:paraId="4131D5AA" w14:textId="77777777" w:rsidR="00F968B4" w:rsidRPr="00A52F61" w:rsidRDefault="000F0010" w:rsidP="00F968B4">
      <w:pPr>
        <w:ind w:firstLine="1296"/>
        <w:jc w:val="both"/>
      </w:pPr>
      <w:r w:rsidRPr="00A52F61">
        <w:t>1.4. 2023</w:t>
      </w:r>
      <w:r w:rsidR="00A20747" w:rsidRPr="00A52F61">
        <w:t xml:space="preserve"> m. prie Biuro veiklos užtikrinimo prisidėjo Panevėžio rajono savivaldybės skiriamos lėšos. Panevėžio</w:t>
      </w:r>
      <w:r w:rsidR="00543848" w:rsidRPr="00A52F61">
        <w:t xml:space="preserve"> rajono savival</w:t>
      </w:r>
      <w:r w:rsidR="00E2340F" w:rsidRPr="00A52F61">
        <w:t xml:space="preserve">dybės taryba </w:t>
      </w:r>
      <w:r w:rsidRPr="00A52F61">
        <w:t>2023 m. sausio 26 d. sprendimu Nr. T-2</w:t>
      </w:r>
      <w:r w:rsidR="003B78BE" w:rsidRPr="00A52F61">
        <w:t xml:space="preserve"> „Dėl </w:t>
      </w:r>
      <w:r w:rsidR="003B78BE" w:rsidRPr="00A52F61">
        <w:lastRenderedPageBreak/>
        <w:t>Pa</w:t>
      </w:r>
      <w:r w:rsidRPr="00A52F61">
        <w:t>nevėžio rajono savivaldybės 2023</w:t>
      </w:r>
      <w:r w:rsidR="003B78BE" w:rsidRPr="00A52F61">
        <w:t xml:space="preserve"> metų biudžeto patvirtinimo“</w:t>
      </w:r>
      <w:r w:rsidR="006850F9" w:rsidRPr="00A52F61">
        <w:t xml:space="preserve"> Visuo</w:t>
      </w:r>
      <w:r w:rsidR="003446B8" w:rsidRPr="00A52F61">
        <w:t>menės sveikatos biurui skyrė 22,9</w:t>
      </w:r>
      <w:r w:rsidR="008F1224">
        <w:t xml:space="preserve"> tūkst. eurų. Iš jų 3 tūkst. eurų</w:t>
      </w:r>
      <w:r w:rsidR="006850F9" w:rsidRPr="00A52F61">
        <w:t xml:space="preserve"> įstaigos darbuotojų kelionių į darbą išlaidoms kompensuoti.</w:t>
      </w:r>
      <w:r w:rsidR="00F968B4" w:rsidRPr="00A52F61">
        <w:t xml:space="preserve"> </w:t>
      </w:r>
    </w:p>
    <w:p w14:paraId="2FDEB8A5" w14:textId="77777777" w:rsidR="00A20747" w:rsidRPr="00A52F61" w:rsidRDefault="006850F9" w:rsidP="00F968B4">
      <w:pPr>
        <w:ind w:firstLine="1296"/>
        <w:jc w:val="both"/>
      </w:pPr>
      <w:r w:rsidRPr="00A52F61">
        <w:t xml:space="preserve">Vadovaujantis Panevėžio rajono savivaldybės tarybos </w:t>
      </w:r>
      <w:r w:rsidR="009F3AFD" w:rsidRPr="00A52F61">
        <w:t>2023 m. kovo 30 d. sprendimu Nr. T-73</w:t>
      </w:r>
      <w:r w:rsidR="003B78BE" w:rsidRPr="00A52F61">
        <w:t xml:space="preserve"> „Dėl Pa</w:t>
      </w:r>
      <w:r w:rsidR="009F3AFD" w:rsidRPr="00A52F61">
        <w:t>nevėžio rajono savivaldybės 2023</w:t>
      </w:r>
      <w:r w:rsidR="003B78BE" w:rsidRPr="00A52F61">
        <w:t xml:space="preserve"> metų visuomenės sveikatos rėmimo specialiosios programos patvirtinimo“</w:t>
      </w:r>
      <w:r w:rsidRPr="00A52F61">
        <w:t xml:space="preserve"> Visuom</w:t>
      </w:r>
      <w:r w:rsidR="009F3AFD" w:rsidRPr="00A52F61">
        <w:t>enės sveikatos biurui skirt</w:t>
      </w:r>
      <w:r w:rsidR="00C94DD2" w:rsidRPr="00A52F61">
        <w:t>a</w:t>
      </w:r>
      <w:r w:rsidR="009F3AFD" w:rsidRPr="00A52F61">
        <w:t xml:space="preserve"> 6,8</w:t>
      </w:r>
      <w:r w:rsidRPr="00A52F61">
        <w:t xml:space="preserve"> tūkst. eurų pateiktiems projektams finansuoti</w:t>
      </w:r>
      <w:r w:rsidR="00005934" w:rsidRPr="00A52F61">
        <w:t>;</w:t>
      </w:r>
    </w:p>
    <w:p w14:paraId="0E5E5C46" w14:textId="77777777" w:rsidR="003B78BE" w:rsidRPr="00A52F61" w:rsidRDefault="003446B8" w:rsidP="008876C2">
      <w:pPr>
        <w:ind w:firstLine="1296"/>
        <w:jc w:val="both"/>
      </w:pPr>
      <w:r w:rsidRPr="00A52F61">
        <w:t>1.5</w:t>
      </w:r>
      <w:r w:rsidR="00624586" w:rsidRPr="00A52F61">
        <w:t xml:space="preserve">. </w:t>
      </w:r>
      <w:r w:rsidR="006850F9" w:rsidRPr="00A52F61">
        <w:t>2021 m. kovo 15 d. pasirašyta projekto „Sveikas ir išmanus jaunimas“</w:t>
      </w:r>
      <w:r w:rsidR="003B78BE" w:rsidRPr="00A52F61">
        <w:t xml:space="preserve"> (Nr. LT03-1-SAM-01-010)</w:t>
      </w:r>
      <w:r w:rsidR="006850F9" w:rsidRPr="00A52F61">
        <w:t xml:space="preserve"> finansavimo sutartis. </w:t>
      </w:r>
      <w:r w:rsidR="003B78BE" w:rsidRPr="00A52F61">
        <w:t>Projektas finansuojamas 2014</w:t>
      </w:r>
      <w:r w:rsidR="008876C2" w:rsidRPr="00A52F61">
        <w:t>–</w:t>
      </w:r>
      <w:r w:rsidR="003B78BE" w:rsidRPr="00A52F61">
        <w:t>2021 m. Europos ekonominės erdvės finansinio mechanizmo lėšo</w:t>
      </w:r>
      <w:r w:rsidR="009F3AFD" w:rsidRPr="00A52F61">
        <w:t>mis. 2023</w:t>
      </w:r>
      <w:r w:rsidR="003B78BE" w:rsidRPr="00A52F61">
        <w:t xml:space="preserve"> metais buvo tęsiamas p</w:t>
      </w:r>
      <w:r w:rsidR="009F3AFD" w:rsidRPr="00A52F61">
        <w:t>rojekto įgyvendinimas.      2023</w:t>
      </w:r>
      <w:r w:rsidR="003B78BE" w:rsidRPr="00A52F61">
        <w:t xml:space="preserve"> metais įgy</w:t>
      </w:r>
      <w:r w:rsidRPr="00A52F61">
        <w:t>vendinta projekto veiklų už 25,0</w:t>
      </w:r>
      <w:r w:rsidR="003B78BE" w:rsidRPr="00A52F61">
        <w:t xml:space="preserve"> tūkst. eurų. Proj</w:t>
      </w:r>
      <w:r w:rsidRPr="00A52F61">
        <w:t>ekto įgyvendinimo metu įdiegtas</w:t>
      </w:r>
      <w:r w:rsidR="003B78BE" w:rsidRPr="00A52F61">
        <w:t xml:space="preserve"> Jaunimui palankių sveikatos priežiūros paslaugų modelis (JPSPP), </w:t>
      </w:r>
      <w:r w:rsidRPr="00A52F61">
        <w:t>į</w:t>
      </w:r>
      <w:r w:rsidR="003B78BE" w:rsidRPr="00A52F61">
        <w:t>diegiami 8 JPSPP teikimo algoritmai, kur</w:t>
      </w:r>
      <w:r w:rsidRPr="00A52F61">
        <w:t>ie įgalina</w:t>
      </w:r>
      <w:r w:rsidR="003B78BE" w:rsidRPr="00A52F61">
        <w:t xml:space="preserve"> paslaugų jaunimui teikimo mechanizmus psichikos sveikatos, mitybos, reprodukcinės sveikatos ir išorinių mirties priežasčių prevencijos srityse.</w:t>
      </w:r>
      <w:r w:rsidRPr="00A52F61">
        <w:t xml:space="preserve"> Siekiant šviesti jaunimą, kelta</w:t>
      </w:r>
      <w:r w:rsidR="003B78BE" w:rsidRPr="00A52F61">
        <w:t xml:space="preserve"> jaunimui paslaugas teikiančių specialistų kvalifikacij</w:t>
      </w:r>
      <w:r w:rsidR="008876C2" w:rsidRPr="00A52F61">
        <w:t>a</w:t>
      </w:r>
      <w:r w:rsidR="003B78BE" w:rsidRPr="00A52F61">
        <w:t xml:space="preserve"> ir kompetenci</w:t>
      </w:r>
      <w:r w:rsidRPr="00A52F61">
        <w:t>j</w:t>
      </w:r>
      <w:r w:rsidR="008876C2" w:rsidRPr="00A52F61">
        <w:t>a</w:t>
      </w:r>
      <w:r w:rsidRPr="00A52F61">
        <w:t xml:space="preserve"> bei gerintas</w:t>
      </w:r>
      <w:r w:rsidR="003B78BE" w:rsidRPr="00A52F61">
        <w:t xml:space="preserve"> skirtingų sekto</w:t>
      </w:r>
      <w:r w:rsidRPr="00A52F61">
        <w:t>rių specialistų bendradarbiavimas</w:t>
      </w:r>
      <w:r w:rsidR="003B78BE" w:rsidRPr="00A52F61">
        <w:t xml:space="preserve">, sprendžiant įvairias jaunimo problemas, </w:t>
      </w:r>
      <w:r w:rsidRPr="00A52F61">
        <w:t>tikslinėms grupėms organizuoti</w:t>
      </w:r>
      <w:r w:rsidR="003B78BE" w:rsidRPr="00A52F61">
        <w:t xml:space="preserve"> seminarai, renginiai, mokymai. Su </w:t>
      </w:r>
      <w:r w:rsidR="003B78BE" w:rsidRPr="00A52F61">
        <w:rPr>
          <w:rStyle w:val="Emfaz"/>
          <w:caps w:val="0"/>
          <w:sz w:val="24"/>
          <w:szCs w:val="24"/>
        </w:rPr>
        <w:t>VšĮ Panevėžio rajono savivaldybės poliklinika ir Respublikiniu priklausomybės ligų centru</w:t>
      </w:r>
      <w:r w:rsidR="003B78BE" w:rsidRPr="00A52F61">
        <w:rPr>
          <w:sz w:val="28"/>
        </w:rPr>
        <w:t xml:space="preserve"> </w:t>
      </w:r>
      <w:r w:rsidR="003B78BE" w:rsidRPr="00A52F61">
        <w:t>susitarta dėl „Žaliojo koridoriaus“ principo įgyvendinimo („Žaliasis koridorius“ – galimybė jaunam žmogui gauti efektyvias ir konfidencialias asmens sveikatos priežiūros pasl</w:t>
      </w:r>
      <w:r w:rsidRPr="00A52F61">
        <w:t>augas per kuo trumpesnį laiką);</w:t>
      </w:r>
    </w:p>
    <w:p w14:paraId="5506A419" w14:textId="77777777" w:rsidR="003446B8" w:rsidRPr="00A52F61" w:rsidRDefault="003446B8" w:rsidP="001E4852">
      <w:pPr>
        <w:ind w:firstLine="1296"/>
        <w:jc w:val="both"/>
      </w:pPr>
      <w:r w:rsidRPr="00A52F61">
        <w:t xml:space="preserve">1.6. Bendradarbiaudami su Panevėžio rajono švietimo centro Trečiojo amžiaus universitetu plėtėme </w:t>
      </w:r>
      <w:r w:rsidR="008876C2" w:rsidRPr="00A52F61">
        <w:t xml:space="preserve">Panevėžio rajono gyventojų </w:t>
      </w:r>
      <w:r w:rsidRPr="00A52F61">
        <w:t xml:space="preserve">veiklų </w:t>
      </w:r>
      <w:r w:rsidR="008876C2" w:rsidRPr="00A52F61">
        <w:t>mastą</w:t>
      </w:r>
      <w:r w:rsidRPr="00A52F61">
        <w:t>.</w:t>
      </w:r>
    </w:p>
    <w:p w14:paraId="7AD23589" w14:textId="77777777" w:rsidR="00A20747" w:rsidRPr="00A52F61" w:rsidRDefault="00A20747" w:rsidP="006850F9">
      <w:pPr>
        <w:ind w:firstLine="1296"/>
        <w:jc w:val="both"/>
      </w:pPr>
      <w:r w:rsidRPr="00A52F61">
        <w:t>2. Panevėžio rajono savivaldybės visuomenės sveikatos biuro veiklai įtakos turėję vid</w:t>
      </w:r>
      <w:r w:rsidR="006D2E07" w:rsidRPr="00A52F61">
        <w:t>aus</w:t>
      </w:r>
      <w:r w:rsidRPr="00A52F61">
        <w:t xml:space="preserve"> veiksniai:</w:t>
      </w:r>
    </w:p>
    <w:p w14:paraId="6D5CBC88" w14:textId="77777777" w:rsidR="00624586" w:rsidRPr="00A52F61" w:rsidRDefault="00A20747" w:rsidP="005B3AC5">
      <w:pPr>
        <w:ind w:firstLine="1296"/>
        <w:jc w:val="both"/>
      </w:pPr>
      <w:r w:rsidRPr="00A52F61">
        <w:t>2.1. Biuro specialistai kėlė kvalifikaciją, dalyvavo konferenci</w:t>
      </w:r>
      <w:r w:rsidR="00567848" w:rsidRPr="00A52F61">
        <w:t xml:space="preserve">jose, kursuose </w:t>
      </w:r>
      <w:r w:rsidR="00F64BB9" w:rsidRPr="00A52F61">
        <w:t xml:space="preserve">ir </w:t>
      </w:r>
      <w:r w:rsidR="00567848" w:rsidRPr="00A52F61">
        <w:t>seminaruose</w:t>
      </w:r>
      <w:r w:rsidR="00005934" w:rsidRPr="00A52F61">
        <w:t>;</w:t>
      </w:r>
    </w:p>
    <w:p w14:paraId="19B99FAD" w14:textId="77777777" w:rsidR="00A20747" w:rsidRPr="00A52F61" w:rsidRDefault="00A20747" w:rsidP="005B3AC5">
      <w:pPr>
        <w:pStyle w:val="Sraopastraipa"/>
        <w:ind w:left="0" w:firstLine="1296"/>
        <w:jc w:val="both"/>
      </w:pPr>
      <w:r w:rsidRPr="00A52F61">
        <w:t xml:space="preserve">2.2. Biuras neturi tinkamų patalpų, kur būtų galima vesti mokymus, renginius </w:t>
      </w:r>
      <w:r w:rsidR="00D211AF" w:rsidRPr="00A52F61">
        <w:t xml:space="preserve">ir </w:t>
      </w:r>
      <w:r w:rsidRPr="00A52F61">
        <w:t xml:space="preserve">paskaitas. Renginių metu bendradarbiaujama su </w:t>
      </w:r>
      <w:r w:rsidR="00CC017A" w:rsidRPr="00A52F61">
        <w:t xml:space="preserve">seniūnijomis, </w:t>
      </w:r>
      <w:r w:rsidRPr="00A52F61">
        <w:t>vietos bibliotekomis</w:t>
      </w:r>
      <w:r w:rsidR="000F080C" w:rsidRPr="00A52F61">
        <w:t>, mokyklomis</w:t>
      </w:r>
      <w:r w:rsidRPr="00A52F61">
        <w:t xml:space="preserve"> ir kultūros centrais,</w:t>
      </w:r>
      <w:r w:rsidR="00F44759" w:rsidRPr="00A52F61">
        <w:t xml:space="preserve"> bendruomenėmis,</w:t>
      </w:r>
      <w:r w:rsidRPr="00A52F61">
        <w:t xml:space="preserve"> kitais partneriais, kurie sudaro galimybes vykdyti veiklas jų patalpose</w:t>
      </w:r>
      <w:r w:rsidR="00005934" w:rsidRPr="00A52F61">
        <w:t>;</w:t>
      </w:r>
    </w:p>
    <w:p w14:paraId="012F637A" w14:textId="77777777" w:rsidR="00A20747" w:rsidRPr="00A52F61" w:rsidRDefault="00A20747" w:rsidP="005B3AC5">
      <w:pPr>
        <w:pStyle w:val="Sraopastraipa"/>
        <w:ind w:left="0" w:firstLine="1296"/>
        <w:jc w:val="both"/>
      </w:pPr>
      <w:r w:rsidRPr="00A52F61">
        <w:t>2.3. B</w:t>
      </w:r>
      <w:r w:rsidR="009F3AFD" w:rsidRPr="00A52F61">
        <w:t>iure 2023</w:t>
      </w:r>
      <w:r w:rsidRPr="00A52F61">
        <w:t xml:space="preserve"> m. keitėsi darbuotojai, kurie </w:t>
      </w:r>
      <w:r w:rsidR="009F3AFD" w:rsidRPr="00A52F61">
        <w:t xml:space="preserve">teikia </w:t>
      </w:r>
      <w:r w:rsidR="008876C2" w:rsidRPr="00A52F61">
        <w:t>p</w:t>
      </w:r>
      <w:r w:rsidR="009F3AFD" w:rsidRPr="00A52F61">
        <w:t>sichologinės gerovės ir psichikos sveikatos stiprinimo paslaugas;</w:t>
      </w:r>
    </w:p>
    <w:p w14:paraId="1207F892" w14:textId="77777777" w:rsidR="002C4ECC" w:rsidRPr="00A52F61" w:rsidRDefault="007D5B61" w:rsidP="007D5B61">
      <w:pPr>
        <w:jc w:val="both"/>
        <w:rPr>
          <w:lang w:eastAsia="lt-LT"/>
        </w:rPr>
      </w:pPr>
      <w:r w:rsidRPr="00A52F61">
        <w:rPr>
          <w:lang w:eastAsia="lt-LT"/>
        </w:rPr>
        <w:tab/>
      </w:r>
      <w:r w:rsidR="003446B8" w:rsidRPr="00A52F61">
        <w:rPr>
          <w:lang w:eastAsia="lt-LT"/>
        </w:rPr>
        <w:t>2.4</w:t>
      </w:r>
      <w:r w:rsidRPr="00A52F61">
        <w:rPr>
          <w:lang w:eastAsia="lt-LT"/>
        </w:rPr>
        <w:t>. Biure veikia darbuotojų profesinė sąjunga.</w:t>
      </w:r>
    </w:p>
    <w:p w14:paraId="56D7A3D3" w14:textId="77777777" w:rsidR="007D5B61" w:rsidRPr="00A52F61" w:rsidRDefault="007D5B61" w:rsidP="007D5B61">
      <w:pPr>
        <w:jc w:val="both"/>
        <w:rPr>
          <w:color w:val="FF0000"/>
          <w:lang w:eastAsia="lt-LT"/>
        </w:rPr>
        <w:sectPr w:rsidR="007D5B61" w:rsidRPr="00A52F61" w:rsidSect="003D2B85">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p>
    <w:p w14:paraId="29B4B021" w14:textId="77777777" w:rsidR="00EB6735" w:rsidRPr="00A52F61" w:rsidRDefault="002C4ECC" w:rsidP="005B3AC5">
      <w:pPr>
        <w:jc w:val="center"/>
        <w:rPr>
          <w:b/>
          <w:bCs/>
        </w:rPr>
      </w:pPr>
      <w:r w:rsidRPr="00A52F61">
        <w:rPr>
          <w:b/>
          <w:bCs/>
        </w:rPr>
        <w:lastRenderedPageBreak/>
        <w:t>PANEVĖŽIO RAJONO SAVIVALDYBĖS</w:t>
      </w:r>
      <w:r w:rsidR="00D1774F" w:rsidRPr="00A52F61">
        <w:rPr>
          <w:b/>
          <w:bCs/>
        </w:rPr>
        <w:t xml:space="preserve"> VISUOMENĖS SVEIKATOS BIURO</w:t>
      </w:r>
      <w:r w:rsidR="00804E65" w:rsidRPr="00A52F61">
        <w:rPr>
          <w:b/>
          <w:bCs/>
        </w:rPr>
        <w:t xml:space="preserve"> 2023</w:t>
      </w:r>
      <w:r w:rsidRPr="00A52F61">
        <w:rPr>
          <w:b/>
          <w:bCs/>
        </w:rPr>
        <w:t xml:space="preserve"> METŲ VEIKLOS PLANO ĮGYVENDINIMAS </w:t>
      </w: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1"/>
        <w:gridCol w:w="964"/>
        <w:gridCol w:w="172"/>
        <w:gridCol w:w="3655"/>
        <w:gridCol w:w="172"/>
        <w:gridCol w:w="2379"/>
        <w:gridCol w:w="40"/>
        <w:gridCol w:w="132"/>
        <w:gridCol w:w="1104"/>
        <w:gridCol w:w="142"/>
        <w:gridCol w:w="30"/>
        <w:gridCol w:w="2663"/>
        <w:gridCol w:w="709"/>
        <w:gridCol w:w="174"/>
        <w:gridCol w:w="2519"/>
        <w:gridCol w:w="171"/>
      </w:tblGrid>
      <w:tr w:rsidR="007D5B61" w:rsidRPr="00A52F61" w14:paraId="771D1EB9" w14:textId="77777777" w:rsidTr="00134861">
        <w:trPr>
          <w:gridBefore w:val="1"/>
          <w:wBefore w:w="171" w:type="dxa"/>
          <w:jc w:val="center"/>
        </w:trPr>
        <w:tc>
          <w:tcPr>
            <w:tcW w:w="1136" w:type="dxa"/>
            <w:gridSpan w:val="2"/>
            <w:vAlign w:val="center"/>
          </w:tcPr>
          <w:p w14:paraId="13D5B550" w14:textId="77777777" w:rsidR="007D5B61" w:rsidRPr="00A52F61" w:rsidRDefault="007D5B61" w:rsidP="00843C04">
            <w:pPr>
              <w:pStyle w:val="TableContents"/>
              <w:snapToGrid w:val="0"/>
              <w:jc w:val="center"/>
              <w:rPr>
                <w:b/>
                <w:bCs/>
              </w:rPr>
            </w:pPr>
            <w:r w:rsidRPr="00A52F61">
              <w:rPr>
                <w:b/>
                <w:bCs/>
              </w:rPr>
              <w:t>Eil. Nr.</w:t>
            </w:r>
          </w:p>
        </w:tc>
        <w:tc>
          <w:tcPr>
            <w:tcW w:w="3827" w:type="dxa"/>
            <w:gridSpan w:val="2"/>
            <w:vAlign w:val="center"/>
          </w:tcPr>
          <w:p w14:paraId="089970F1" w14:textId="77777777" w:rsidR="007D5B61" w:rsidRPr="00A52F61" w:rsidRDefault="007D5B61" w:rsidP="00843C04">
            <w:pPr>
              <w:pStyle w:val="TableContents"/>
              <w:snapToGrid w:val="0"/>
              <w:jc w:val="center"/>
              <w:rPr>
                <w:b/>
                <w:bCs/>
              </w:rPr>
            </w:pPr>
            <w:r w:rsidRPr="00A52F61">
              <w:rPr>
                <w:b/>
                <w:bCs/>
              </w:rPr>
              <w:t>Vykdomos programos, projektai, priemonės</w:t>
            </w:r>
          </w:p>
        </w:tc>
        <w:tc>
          <w:tcPr>
            <w:tcW w:w="2551" w:type="dxa"/>
            <w:gridSpan w:val="3"/>
            <w:vAlign w:val="center"/>
          </w:tcPr>
          <w:p w14:paraId="018E8DD8" w14:textId="77777777" w:rsidR="007D5B61" w:rsidRPr="00A52F61" w:rsidRDefault="007D5B61" w:rsidP="00843C04">
            <w:pPr>
              <w:pStyle w:val="TableContents"/>
              <w:snapToGrid w:val="0"/>
              <w:jc w:val="center"/>
              <w:rPr>
                <w:b/>
                <w:bCs/>
              </w:rPr>
            </w:pPr>
            <w:r w:rsidRPr="00A52F61">
              <w:rPr>
                <w:b/>
                <w:bCs/>
              </w:rPr>
              <w:t>Vykdytojai</w:t>
            </w:r>
          </w:p>
        </w:tc>
        <w:tc>
          <w:tcPr>
            <w:tcW w:w="1276" w:type="dxa"/>
            <w:gridSpan w:val="3"/>
            <w:vAlign w:val="center"/>
          </w:tcPr>
          <w:p w14:paraId="54E44519" w14:textId="77777777" w:rsidR="007D5B61" w:rsidRPr="00A52F61" w:rsidRDefault="007D5B61" w:rsidP="00843C04">
            <w:pPr>
              <w:pStyle w:val="TableContents"/>
              <w:snapToGrid w:val="0"/>
              <w:jc w:val="center"/>
              <w:rPr>
                <w:b/>
                <w:bCs/>
              </w:rPr>
            </w:pPr>
            <w:r w:rsidRPr="00A52F61">
              <w:rPr>
                <w:b/>
                <w:bCs/>
              </w:rPr>
              <w:t>Vykdymo laikotarpis</w:t>
            </w:r>
          </w:p>
        </w:tc>
        <w:tc>
          <w:tcPr>
            <w:tcW w:w="3546" w:type="dxa"/>
            <w:gridSpan w:val="3"/>
            <w:vAlign w:val="center"/>
          </w:tcPr>
          <w:p w14:paraId="543BC1AC" w14:textId="77777777" w:rsidR="007D5B61" w:rsidRPr="00A52F61" w:rsidRDefault="007D5B61" w:rsidP="00843C04">
            <w:pPr>
              <w:pStyle w:val="TableContents"/>
              <w:snapToGrid w:val="0"/>
              <w:jc w:val="center"/>
              <w:rPr>
                <w:b/>
                <w:bCs/>
              </w:rPr>
            </w:pPr>
            <w:r w:rsidRPr="00A52F61">
              <w:rPr>
                <w:b/>
                <w:bCs/>
              </w:rPr>
              <w:t>Laukti rezultatai</w:t>
            </w:r>
          </w:p>
        </w:tc>
        <w:tc>
          <w:tcPr>
            <w:tcW w:w="2690" w:type="dxa"/>
            <w:gridSpan w:val="2"/>
            <w:vAlign w:val="center"/>
          </w:tcPr>
          <w:p w14:paraId="1381D6E1" w14:textId="77777777" w:rsidR="007D5B61" w:rsidRPr="00A52F61" w:rsidRDefault="007D5B61" w:rsidP="00843C04">
            <w:pPr>
              <w:pStyle w:val="TableContents"/>
              <w:snapToGrid w:val="0"/>
              <w:jc w:val="center"/>
              <w:rPr>
                <w:b/>
                <w:bCs/>
              </w:rPr>
            </w:pPr>
            <w:r w:rsidRPr="00A52F61">
              <w:rPr>
                <w:b/>
                <w:bCs/>
              </w:rPr>
              <w:t>Pasiekti rezultatai</w:t>
            </w:r>
          </w:p>
        </w:tc>
      </w:tr>
      <w:tr w:rsidR="007D5B61" w:rsidRPr="00A52F61" w14:paraId="67AE9B83" w14:textId="77777777" w:rsidTr="00134861">
        <w:trPr>
          <w:gridBefore w:val="1"/>
          <w:wBefore w:w="171" w:type="dxa"/>
          <w:jc w:val="center"/>
        </w:trPr>
        <w:tc>
          <w:tcPr>
            <w:tcW w:w="15026" w:type="dxa"/>
            <w:gridSpan w:val="15"/>
            <w:vAlign w:val="center"/>
          </w:tcPr>
          <w:p w14:paraId="333086C2" w14:textId="77777777" w:rsidR="007D5B61" w:rsidRPr="00A52F61" w:rsidRDefault="007D5B61" w:rsidP="007D5B61">
            <w:pPr>
              <w:widowControl w:val="0"/>
              <w:numPr>
                <w:ilvl w:val="0"/>
                <w:numId w:val="10"/>
              </w:numPr>
              <w:tabs>
                <w:tab w:val="left" w:pos="72"/>
                <w:tab w:val="left" w:pos="432"/>
              </w:tabs>
              <w:suppressAutoHyphens w:val="0"/>
              <w:snapToGrid w:val="0"/>
              <w:spacing w:line="276" w:lineRule="auto"/>
              <w:jc w:val="center"/>
              <w:rPr>
                <w:b/>
              </w:rPr>
            </w:pPr>
            <w:r w:rsidRPr="00A52F61">
              <w:rPr>
                <w:b/>
              </w:rPr>
              <w:t>Ugdyti mokinių sveikos gyvensenos įgūdžius pagal identifikuotus mokinių sveikatos stiprinimo ir sveikatos žinių poreikį, sveikatos raštingumo lygį, atsižvelgiant į jų amžiaus tarpsnius</w:t>
            </w:r>
          </w:p>
        </w:tc>
      </w:tr>
      <w:tr w:rsidR="00E62CDC" w:rsidRPr="00A52F61" w14:paraId="19729617" w14:textId="77777777" w:rsidTr="00E62CDC">
        <w:tblPrEx>
          <w:jc w:val="left"/>
        </w:tblPrEx>
        <w:trPr>
          <w:gridAfter w:val="1"/>
          <w:wAfter w:w="171" w:type="dxa"/>
        </w:trPr>
        <w:tc>
          <w:tcPr>
            <w:tcW w:w="1135" w:type="dxa"/>
            <w:gridSpan w:val="2"/>
            <w:vAlign w:val="center"/>
          </w:tcPr>
          <w:p w14:paraId="3090E508" w14:textId="77777777" w:rsidR="00E62CDC" w:rsidRPr="00A52F61" w:rsidRDefault="00E62CDC" w:rsidP="00E62CDC">
            <w:pPr>
              <w:jc w:val="center"/>
              <w:rPr>
                <w:lang w:eastAsia="lt-LT"/>
              </w:rPr>
            </w:pPr>
            <w:r w:rsidRPr="00A52F61">
              <w:t>1.1.</w:t>
            </w:r>
          </w:p>
        </w:tc>
        <w:tc>
          <w:tcPr>
            <w:tcW w:w="3827" w:type="dxa"/>
            <w:gridSpan w:val="2"/>
            <w:vAlign w:val="center"/>
          </w:tcPr>
          <w:p w14:paraId="41AF21B9" w14:textId="77777777" w:rsidR="00E62CDC" w:rsidRPr="00A52F61" w:rsidRDefault="00E62CDC" w:rsidP="00E62CDC">
            <w:r w:rsidRPr="00A52F61">
              <w:t>Priemonės, skirtos mokiniams, ugdomiems pagal ikimokyklinio ir priešmokyklinio ugdymo programas</w:t>
            </w:r>
          </w:p>
        </w:tc>
        <w:tc>
          <w:tcPr>
            <w:tcW w:w="2551" w:type="dxa"/>
            <w:gridSpan w:val="2"/>
            <w:vAlign w:val="center"/>
          </w:tcPr>
          <w:p w14:paraId="76AD8A6C"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7AA457BA"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0DC67C93"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292 užsiėmimus;</w:t>
            </w:r>
          </w:p>
          <w:p w14:paraId="12A5CC93"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3</w:t>
            </w:r>
            <w:r w:rsidR="008876C2" w:rsidRPr="00A52F61">
              <w:t xml:space="preserve"> </w:t>
            </w:r>
            <w:r w:rsidRPr="00A52F61">
              <w:t>630</w:t>
            </w:r>
            <w:r w:rsidRPr="00A52F61">
              <w:rPr>
                <w:rFonts w:eastAsia="Lucida Sans Unicode"/>
                <w:kern w:val="2"/>
              </w:rPr>
              <w:t>;</w:t>
            </w:r>
          </w:p>
          <w:p w14:paraId="7DA5ED94"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97</w:t>
            </w:r>
          </w:p>
        </w:tc>
        <w:tc>
          <w:tcPr>
            <w:tcW w:w="2693" w:type="dxa"/>
            <w:gridSpan w:val="2"/>
            <w:vAlign w:val="center"/>
          </w:tcPr>
          <w:p w14:paraId="61984039" w14:textId="77777777" w:rsidR="00E62CDC" w:rsidRPr="00A52F61" w:rsidRDefault="00D94584" w:rsidP="00E62CDC">
            <w:pPr>
              <w:widowControl w:val="0"/>
              <w:tabs>
                <w:tab w:val="left" w:pos="72"/>
                <w:tab w:val="left" w:pos="432"/>
              </w:tabs>
              <w:snapToGrid w:val="0"/>
            </w:pPr>
            <w:r w:rsidRPr="00A52F61">
              <w:t>Suorganizuoti</w:t>
            </w:r>
            <w:r w:rsidR="00E62CDC" w:rsidRPr="00A52F61">
              <w:t xml:space="preserve"> </w:t>
            </w:r>
            <w:r w:rsidR="00E62CDC" w:rsidRPr="00A52F61">
              <w:br/>
            </w:r>
            <w:r w:rsidRPr="00A52F61">
              <w:t>345 užsiėmimai</w:t>
            </w:r>
            <w:r w:rsidR="00E62CDC" w:rsidRPr="00A52F61">
              <w:t>;</w:t>
            </w:r>
          </w:p>
          <w:p w14:paraId="28E4B57B" w14:textId="77777777" w:rsidR="00E62CDC" w:rsidRPr="00A52F61" w:rsidRDefault="00E62CDC" w:rsidP="00E62CDC">
            <w:pPr>
              <w:widowControl w:val="0"/>
              <w:tabs>
                <w:tab w:val="left" w:pos="72"/>
                <w:tab w:val="left" w:pos="432"/>
              </w:tabs>
              <w:snapToGrid w:val="0"/>
            </w:pPr>
            <w:r w:rsidRPr="00A52F61">
              <w:t>Sulaukta 5</w:t>
            </w:r>
            <w:r w:rsidR="008876C2" w:rsidRPr="00A52F61">
              <w:t xml:space="preserve"> </w:t>
            </w:r>
            <w:r w:rsidRPr="00A52F61">
              <w:t>606 dalyvių;</w:t>
            </w:r>
          </w:p>
          <w:p w14:paraId="6913034D" w14:textId="77777777" w:rsidR="00E62CDC" w:rsidRPr="00A52F61" w:rsidRDefault="00D94584" w:rsidP="00E62CDC">
            <w:pPr>
              <w:widowControl w:val="0"/>
              <w:tabs>
                <w:tab w:val="left" w:pos="72"/>
                <w:tab w:val="left" w:pos="432"/>
              </w:tabs>
              <w:snapToGrid w:val="0"/>
            </w:pPr>
            <w:r w:rsidRPr="00A52F61">
              <w:t>Parengti</w:t>
            </w:r>
            <w:r w:rsidR="00E62CDC" w:rsidRPr="00A52F61">
              <w:t xml:space="preserve"> 123 straipsniai</w:t>
            </w:r>
          </w:p>
        </w:tc>
      </w:tr>
      <w:tr w:rsidR="00E62CDC" w:rsidRPr="00A52F61" w14:paraId="4F36630D" w14:textId="77777777" w:rsidTr="00E62CDC">
        <w:tblPrEx>
          <w:jc w:val="left"/>
        </w:tblPrEx>
        <w:trPr>
          <w:gridAfter w:val="1"/>
          <w:wAfter w:w="171" w:type="dxa"/>
        </w:trPr>
        <w:tc>
          <w:tcPr>
            <w:tcW w:w="1135" w:type="dxa"/>
            <w:gridSpan w:val="2"/>
            <w:vAlign w:val="center"/>
          </w:tcPr>
          <w:p w14:paraId="5BF4A029" w14:textId="77777777" w:rsidR="00E62CDC" w:rsidRPr="00A52F61" w:rsidRDefault="00E62CDC" w:rsidP="00E62CDC">
            <w:pPr>
              <w:jc w:val="center"/>
            </w:pPr>
            <w:r w:rsidRPr="00A52F61">
              <w:t>1.1.1.</w:t>
            </w:r>
          </w:p>
        </w:tc>
        <w:tc>
          <w:tcPr>
            <w:tcW w:w="3827" w:type="dxa"/>
            <w:gridSpan w:val="2"/>
            <w:vAlign w:val="center"/>
          </w:tcPr>
          <w:p w14:paraId="52B11A63" w14:textId="77777777" w:rsidR="00E62CDC" w:rsidRPr="00A52F61" w:rsidRDefault="00E62CDC" w:rsidP="00E62CDC">
            <w:r w:rsidRPr="00A52F61">
              <w:t>Sveikatos sauga ir stiprinimas, bendrieji sveikos gyvensenos ir ligų prevencijos klausimai</w:t>
            </w:r>
          </w:p>
        </w:tc>
        <w:tc>
          <w:tcPr>
            <w:tcW w:w="2551" w:type="dxa"/>
            <w:gridSpan w:val="2"/>
            <w:vAlign w:val="center"/>
          </w:tcPr>
          <w:p w14:paraId="6F4E2B78"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24E67CD4"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394F8996"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28 užsiėmimus;</w:t>
            </w:r>
          </w:p>
          <w:p w14:paraId="3B5E1EA7"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336</w:t>
            </w:r>
            <w:r w:rsidRPr="00A52F61">
              <w:rPr>
                <w:rFonts w:eastAsia="Lucida Sans Unicode"/>
                <w:kern w:val="2"/>
              </w:rPr>
              <w:t>;</w:t>
            </w:r>
          </w:p>
          <w:p w14:paraId="24CABA5F"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 </w:t>
            </w:r>
            <w:r w:rsidRPr="00A52F61">
              <w:rPr>
                <w:rFonts w:eastAsia="Lucida Sans Unicode"/>
                <w:kern w:val="2"/>
              </w:rPr>
              <w:t>10</w:t>
            </w:r>
          </w:p>
        </w:tc>
        <w:tc>
          <w:tcPr>
            <w:tcW w:w="2693" w:type="dxa"/>
            <w:gridSpan w:val="2"/>
            <w:vAlign w:val="center"/>
          </w:tcPr>
          <w:p w14:paraId="105C8FDA" w14:textId="77777777" w:rsidR="00E62CDC" w:rsidRPr="00A52F61" w:rsidRDefault="00E62CDC" w:rsidP="00E62CDC">
            <w:pPr>
              <w:widowControl w:val="0"/>
              <w:tabs>
                <w:tab w:val="left" w:pos="72"/>
                <w:tab w:val="left" w:pos="432"/>
              </w:tabs>
              <w:snapToGrid w:val="0"/>
            </w:pPr>
            <w:r w:rsidRPr="00A52F61">
              <w:t xml:space="preserve">Suorganizuoti </w:t>
            </w:r>
            <w:r w:rsidRPr="00A52F61">
              <w:br/>
              <w:t>28 užsiėmimai;</w:t>
            </w:r>
          </w:p>
          <w:p w14:paraId="4A0760A8" w14:textId="77777777" w:rsidR="00E62CDC" w:rsidRPr="00A52F61" w:rsidRDefault="00E62CDC" w:rsidP="00E62CDC">
            <w:pPr>
              <w:widowControl w:val="0"/>
              <w:tabs>
                <w:tab w:val="left" w:pos="72"/>
                <w:tab w:val="left" w:pos="432"/>
              </w:tabs>
              <w:snapToGrid w:val="0"/>
            </w:pPr>
            <w:r w:rsidRPr="00A52F61">
              <w:t>Sulaukta 576 dalyvių;</w:t>
            </w:r>
          </w:p>
          <w:p w14:paraId="1813EB4B" w14:textId="77777777" w:rsidR="00E62CDC" w:rsidRPr="00A52F61" w:rsidRDefault="00E62CDC" w:rsidP="00E62CDC">
            <w:pPr>
              <w:widowControl w:val="0"/>
              <w:tabs>
                <w:tab w:val="left" w:pos="72"/>
                <w:tab w:val="left" w:pos="432"/>
              </w:tabs>
              <w:snapToGrid w:val="0"/>
            </w:pPr>
            <w:r w:rsidRPr="00A52F61">
              <w:t>Parengta 10 straipsnių</w:t>
            </w:r>
          </w:p>
        </w:tc>
      </w:tr>
      <w:tr w:rsidR="00E62CDC" w:rsidRPr="00A52F61" w14:paraId="31FAE064" w14:textId="77777777" w:rsidTr="00E62CDC">
        <w:tblPrEx>
          <w:jc w:val="left"/>
        </w:tblPrEx>
        <w:trPr>
          <w:gridAfter w:val="1"/>
          <w:wAfter w:w="171" w:type="dxa"/>
        </w:trPr>
        <w:tc>
          <w:tcPr>
            <w:tcW w:w="1135" w:type="dxa"/>
            <w:gridSpan w:val="2"/>
            <w:vAlign w:val="center"/>
          </w:tcPr>
          <w:p w14:paraId="7482DC83" w14:textId="77777777" w:rsidR="00E62CDC" w:rsidRPr="00A52F61" w:rsidRDefault="00E62CDC" w:rsidP="00E62CDC">
            <w:pPr>
              <w:jc w:val="center"/>
            </w:pPr>
            <w:r w:rsidRPr="00A52F61">
              <w:t>1.1.2.*</w:t>
            </w:r>
          </w:p>
        </w:tc>
        <w:tc>
          <w:tcPr>
            <w:tcW w:w="3827" w:type="dxa"/>
            <w:gridSpan w:val="2"/>
            <w:vAlign w:val="center"/>
          </w:tcPr>
          <w:p w14:paraId="5B5271EB" w14:textId="77777777" w:rsidR="00E62CDC" w:rsidRPr="00A52F61" w:rsidRDefault="00E62CDC" w:rsidP="00E62CDC">
            <w:r w:rsidRPr="00A52F61">
              <w:t>Sveika mityba ir nutukimo prevencija</w:t>
            </w:r>
          </w:p>
        </w:tc>
        <w:tc>
          <w:tcPr>
            <w:tcW w:w="2551" w:type="dxa"/>
            <w:gridSpan w:val="2"/>
            <w:vAlign w:val="center"/>
          </w:tcPr>
          <w:p w14:paraId="04E9269B"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7F7AC0CD"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23437707"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53 užsiėmimus;</w:t>
            </w:r>
          </w:p>
          <w:p w14:paraId="6E3A1970"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756</w:t>
            </w:r>
            <w:r w:rsidRPr="00A52F61">
              <w:rPr>
                <w:rFonts w:eastAsia="Lucida Sans Unicode"/>
                <w:kern w:val="2"/>
              </w:rPr>
              <w:t>;</w:t>
            </w:r>
          </w:p>
          <w:p w14:paraId="45EECBFB"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17</w:t>
            </w:r>
          </w:p>
        </w:tc>
        <w:tc>
          <w:tcPr>
            <w:tcW w:w="2693" w:type="dxa"/>
            <w:gridSpan w:val="2"/>
            <w:vAlign w:val="center"/>
          </w:tcPr>
          <w:p w14:paraId="75144468" w14:textId="77777777" w:rsidR="00E62CDC" w:rsidRPr="00A52F61" w:rsidRDefault="00E62CDC" w:rsidP="00E62CDC">
            <w:pPr>
              <w:widowControl w:val="0"/>
              <w:tabs>
                <w:tab w:val="left" w:pos="72"/>
                <w:tab w:val="left" w:pos="432"/>
              </w:tabs>
              <w:snapToGrid w:val="0"/>
            </w:pPr>
            <w:r w:rsidRPr="00A52F61">
              <w:t>Suorganizuoti</w:t>
            </w:r>
            <w:r w:rsidRPr="00A52F61">
              <w:br/>
              <w:t>66 užsiėmimai;</w:t>
            </w:r>
          </w:p>
          <w:p w14:paraId="25913D06"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122 dalyvių;</w:t>
            </w:r>
          </w:p>
          <w:p w14:paraId="4FDED0BE" w14:textId="77777777" w:rsidR="00E62CDC" w:rsidRPr="00A52F61" w:rsidRDefault="00D94584" w:rsidP="00E62CDC">
            <w:pPr>
              <w:widowControl w:val="0"/>
              <w:tabs>
                <w:tab w:val="left" w:pos="72"/>
                <w:tab w:val="left" w:pos="432"/>
              </w:tabs>
              <w:snapToGrid w:val="0"/>
            </w:pPr>
            <w:r w:rsidRPr="00A52F61">
              <w:t>Parengti</w:t>
            </w:r>
            <w:r w:rsidR="00E62CDC" w:rsidRPr="00A52F61">
              <w:t xml:space="preserve"> 23 straipsniai</w:t>
            </w:r>
          </w:p>
        </w:tc>
      </w:tr>
      <w:tr w:rsidR="00E62CDC" w:rsidRPr="00A52F61" w14:paraId="00DC4885" w14:textId="77777777" w:rsidTr="00E62CDC">
        <w:tblPrEx>
          <w:jc w:val="left"/>
        </w:tblPrEx>
        <w:trPr>
          <w:gridAfter w:val="1"/>
          <w:wAfter w:w="171" w:type="dxa"/>
        </w:trPr>
        <w:tc>
          <w:tcPr>
            <w:tcW w:w="1135" w:type="dxa"/>
            <w:gridSpan w:val="2"/>
            <w:vAlign w:val="center"/>
          </w:tcPr>
          <w:p w14:paraId="007F2E3B" w14:textId="77777777" w:rsidR="00E62CDC" w:rsidRPr="00A52F61" w:rsidRDefault="00E62CDC" w:rsidP="00E62CDC">
            <w:pPr>
              <w:jc w:val="center"/>
            </w:pPr>
            <w:r w:rsidRPr="00A52F61">
              <w:t>1.1.3.</w:t>
            </w:r>
          </w:p>
        </w:tc>
        <w:tc>
          <w:tcPr>
            <w:tcW w:w="3827" w:type="dxa"/>
            <w:gridSpan w:val="2"/>
            <w:vAlign w:val="center"/>
          </w:tcPr>
          <w:p w14:paraId="2A1D2F01" w14:textId="77777777" w:rsidR="00E62CDC" w:rsidRPr="00A52F61" w:rsidRDefault="00E62CDC" w:rsidP="00E62CDC">
            <w:r w:rsidRPr="00A52F61">
              <w:t>Fizinis aktyvumas</w:t>
            </w:r>
          </w:p>
        </w:tc>
        <w:tc>
          <w:tcPr>
            <w:tcW w:w="2551" w:type="dxa"/>
            <w:gridSpan w:val="2"/>
            <w:vAlign w:val="center"/>
          </w:tcPr>
          <w:p w14:paraId="3CA0FB3A"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06D2B874"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5CFAE3CD"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27 užsiėmimus;</w:t>
            </w:r>
          </w:p>
          <w:p w14:paraId="20020904"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388</w:t>
            </w:r>
            <w:r w:rsidRPr="00A52F61">
              <w:rPr>
                <w:rFonts w:eastAsia="Lucida Sans Unicode"/>
                <w:kern w:val="2"/>
              </w:rPr>
              <w:t>;</w:t>
            </w:r>
          </w:p>
          <w:p w14:paraId="09209441"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11</w:t>
            </w:r>
          </w:p>
        </w:tc>
        <w:tc>
          <w:tcPr>
            <w:tcW w:w="2693" w:type="dxa"/>
            <w:gridSpan w:val="2"/>
            <w:vAlign w:val="center"/>
          </w:tcPr>
          <w:p w14:paraId="41E44520" w14:textId="77777777" w:rsidR="00E62CDC" w:rsidRPr="00A52F61" w:rsidRDefault="00E62CDC" w:rsidP="00E62CDC">
            <w:pPr>
              <w:widowControl w:val="0"/>
              <w:tabs>
                <w:tab w:val="left" w:pos="72"/>
                <w:tab w:val="left" w:pos="432"/>
              </w:tabs>
              <w:snapToGrid w:val="0"/>
            </w:pPr>
            <w:r w:rsidRPr="00A52F61">
              <w:t xml:space="preserve">Suorganizuoti </w:t>
            </w:r>
            <w:r w:rsidRPr="00A52F61">
              <w:br/>
              <w:t>45 užsiėmimai;</w:t>
            </w:r>
          </w:p>
          <w:p w14:paraId="6D3CA959" w14:textId="77777777" w:rsidR="00E62CDC" w:rsidRPr="00A52F61" w:rsidRDefault="00E62CDC" w:rsidP="00E62CDC">
            <w:pPr>
              <w:widowControl w:val="0"/>
              <w:tabs>
                <w:tab w:val="left" w:pos="72"/>
                <w:tab w:val="left" w:pos="432"/>
              </w:tabs>
              <w:snapToGrid w:val="0"/>
            </w:pPr>
            <w:r w:rsidRPr="00A52F61">
              <w:t>Sulaukta 959 dalyvių;</w:t>
            </w:r>
          </w:p>
          <w:p w14:paraId="4B39BB89" w14:textId="77777777" w:rsidR="00E62CDC" w:rsidRPr="00A52F61" w:rsidRDefault="00E62CDC" w:rsidP="00E62CDC">
            <w:pPr>
              <w:widowControl w:val="0"/>
              <w:tabs>
                <w:tab w:val="left" w:pos="72"/>
                <w:tab w:val="left" w:pos="432"/>
              </w:tabs>
              <w:snapToGrid w:val="0"/>
            </w:pPr>
            <w:r w:rsidRPr="00A52F61">
              <w:t>Parengta 16 straipsnių</w:t>
            </w:r>
          </w:p>
        </w:tc>
      </w:tr>
      <w:tr w:rsidR="00E62CDC" w:rsidRPr="00A52F61" w14:paraId="716EF323" w14:textId="77777777" w:rsidTr="00E62CDC">
        <w:tblPrEx>
          <w:jc w:val="left"/>
        </w:tblPrEx>
        <w:trPr>
          <w:gridAfter w:val="1"/>
          <w:wAfter w:w="171" w:type="dxa"/>
        </w:trPr>
        <w:tc>
          <w:tcPr>
            <w:tcW w:w="1135" w:type="dxa"/>
            <w:gridSpan w:val="2"/>
            <w:vAlign w:val="center"/>
          </w:tcPr>
          <w:p w14:paraId="1DD6D050" w14:textId="77777777" w:rsidR="00E62CDC" w:rsidRPr="00A52F61" w:rsidRDefault="00E62CDC" w:rsidP="00E62CDC">
            <w:pPr>
              <w:jc w:val="center"/>
            </w:pPr>
            <w:r w:rsidRPr="00A52F61">
              <w:t>1.1.4.</w:t>
            </w:r>
          </w:p>
        </w:tc>
        <w:tc>
          <w:tcPr>
            <w:tcW w:w="3827" w:type="dxa"/>
            <w:gridSpan w:val="2"/>
            <w:vAlign w:val="center"/>
          </w:tcPr>
          <w:p w14:paraId="5502572B" w14:textId="77777777" w:rsidR="00E62CDC" w:rsidRPr="00A52F61" w:rsidRDefault="00E62CDC" w:rsidP="00E62CDC">
            <w:r w:rsidRPr="00A52F61">
              <w:t>Psichikos sveikata (smurto, patyčių prevencija, streso kontrolė ir kt.)</w:t>
            </w:r>
          </w:p>
        </w:tc>
        <w:tc>
          <w:tcPr>
            <w:tcW w:w="2551" w:type="dxa"/>
            <w:gridSpan w:val="2"/>
            <w:vAlign w:val="center"/>
          </w:tcPr>
          <w:p w14:paraId="55D6E440"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2FFF4251"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6E9FF9CF"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21 užsiėmimą;</w:t>
            </w:r>
          </w:p>
          <w:p w14:paraId="0A3F78FB"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237</w:t>
            </w:r>
            <w:r w:rsidRPr="00A52F61">
              <w:rPr>
                <w:rFonts w:eastAsia="Lucida Sans Unicode"/>
                <w:kern w:val="2"/>
              </w:rPr>
              <w:t>;</w:t>
            </w:r>
          </w:p>
          <w:p w14:paraId="4010F58C"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 </w:t>
            </w:r>
            <w:r w:rsidRPr="00A52F61">
              <w:rPr>
                <w:rFonts w:eastAsia="Lucida Sans Unicode"/>
                <w:kern w:val="2"/>
              </w:rPr>
              <w:t>8</w:t>
            </w:r>
          </w:p>
        </w:tc>
        <w:tc>
          <w:tcPr>
            <w:tcW w:w="2693" w:type="dxa"/>
            <w:gridSpan w:val="2"/>
            <w:vAlign w:val="center"/>
          </w:tcPr>
          <w:p w14:paraId="65A8D6D2" w14:textId="77777777" w:rsidR="00E62CDC" w:rsidRPr="00A52F61" w:rsidRDefault="00E62CDC" w:rsidP="00E62CDC">
            <w:pPr>
              <w:widowControl w:val="0"/>
              <w:tabs>
                <w:tab w:val="left" w:pos="72"/>
                <w:tab w:val="left" w:pos="432"/>
              </w:tabs>
              <w:snapToGrid w:val="0"/>
            </w:pPr>
            <w:r w:rsidRPr="00A52F61">
              <w:t xml:space="preserve">Suorganizuoti </w:t>
            </w:r>
            <w:r w:rsidRPr="00A52F61">
              <w:br/>
              <w:t>29 užsiėmimai;</w:t>
            </w:r>
          </w:p>
          <w:p w14:paraId="194623C3" w14:textId="77777777" w:rsidR="00E62CDC" w:rsidRPr="00A52F61" w:rsidRDefault="00E62CDC" w:rsidP="00E62CDC">
            <w:pPr>
              <w:widowControl w:val="0"/>
              <w:tabs>
                <w:tab w:val="left" w:pos="72"/>
                <w:tab w:val="left" w:pos="432"/>
              </w:tabs>
              <w:snapToGrid w:val="0"/>
            </w:pPr>
            <w:r w:rsidRPr="00A52F61">
              <w:t>Sulaukta 420 dalyvių;</w:t>
            </w:r>
          </w:p>
          <w:p w14:paraId="32D6B1C7" w14:textId="77777777" w:rsidR="00E62CDC" w:rsidRPr="00A52F61" w:rsidRDefault="00E62CDC" w:rsidP="00E62CDC">
            <w:pPr>
              <w:widowControl w:val="0"/>
              <w:tabs>
                <w:tab w:val="left" w:pos="72"/>
                <w:tab w:val="left" w:pos="432"/>
              </w:tabs>
              <w:snapToGrid w:val="0"/>
            </w:pPr>
            <w:r w:rsidRPr="00A52F61">
              <w:t>Parengta 10 straipsnių</w:t>
            </w:r>
          </w:p>
        </w:tc>
      </w:tr>
      <w:tr w:rsidR="00E62CDC" w:rsidRPr="00A52F61" w14:paraId="398E6AE9" w14:textId="77777777" w:rsidTr="00E62CDC">
        <w:tblPrEx>
          <w:jc w:val="left"/>
        </w:tblPrEx>
        <w:trPr>
          <w:gridAfter w:val="1"/>
          <w:wAfter w:w="171" w:type="dxa"/>
        </w:trPr>
        <w:tc>
          <w:tcPr>
            <w:tcW w:w="1135" w:type="dxa"/>
            <w:gridSpan w:val="2"/>
            <w:vAlign w:val="center"/>
          </w:tcPr>
          <w:p w14:paraId="4872695F" w14:textId="77777777" w:rsidR="00E62CDC" w:rsidRPr="00A52F61" w:rsidRDefault="00E62CDC" w:rsidP="00E62CDC">
            <w:pPr>
              <w:jc w:val="center"/>
            </w:pPr>
            <w:r w:rsidRPr="00A52F61">
              <w:t>1.1.5.</w:t>
            </w:r>
          </w:p>
        </w:tc>
        <w:tc>
          <w:tcPr>
            <w:tcW w:w="3827" w:type="dxa"/>
            <w:gridSpan w:val="2"/>
            <w:vAlign w:val="center"/>
          </w:tcPr>
          <w:p w14:paraId="68412B77" w14:textId="77777777" w:rsidR="00E62CDC" w:rsidRPr="00A52F61" w:rsidRDefault="00E62CDC" w:rsidP="00E62CDC">
            <w:r w:rsidRPr="00A52F61">
              <w:t>Aplinkos sveikata</w:t>
            </w:r>
          </w:p>
        </w:tc>
        <w:tc>
          <w:tcPr>
            <w:tcW w:w="2551" w:type="dxa"/>
            <w:gridSpan w:val="2"/>
            <w:vAlign w:val="center"/>
          </w:tcPr>
          <w:p w14:paraId="272D58C9" w14:textId="77777777" w:rsidR="00E62CDC" w:rsidRPr="00A52F61" w:rsidRDefault="00E62CDC" w:rsidP="00E62CDC">
            <w:pPr>
              <w:pStyle w:val="TableContents"/>
              <w:snapToGrid w:val="0"/>
            </w:pPr>
            <w:r w:rsidRPr="00A52F61">
              <w:t xml:space="preserve">Visuomenės sveikatos </w:t>
            </w:r>
            <w:r w:rsidRPr="00A52F61">
              <w:lastRenderedPageBreak/>
              <w:t>priežiūros specialistas</w:t>
            </w:r>
          </w:p>
        </w:tc>
        <w:tc>
          <w:tcPr>
            <w:tcW w:w="1276" w:type="dxa"/>
            <w:gridSpan w:val="3"/>
            <w:vAlign w:val="center"/>
          </w:tcPr>
          <w:p w14:paraId="11B3E7B8" w14:textId="77777777" w:rsidR="00E62CDC" w:rsidRPr="00A52F61" w:rsidRDefault="00E62CDC" w:rsidP="00E62CDC">
            <w:pPr>
              <w:widowControl w:val="0"/>
              <w:snapToGrid w:val="0"/>
              <w:rPr>
                <w:rFonts w:eastAsia="Lucida Sans Unicode"/>
                <w:kern w:val="2"/>
              </w:rPr>
            </w:pPr>
            <w:r w:rsidRPr="00A52F61">
              <w:lastRenderedPageBreak/>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3DCD495F"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r>
            <w:r w:rsidRPr="00A52F61">
              <w:lastRenderedPageBreak/>
              <w:t>18 užsiėmimų;</w:t>
            </w:r>
          </w:p>
          <w:p w14:paraId="07849EF3"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187</w:t>
            </w:r>
            <w:r w:rsidRPr="00A52F61">
              <w:rPr>
                <w:rFonts w:eastAsia="Lucida Sans Unicode"/>
                <w:kern w:val="2"/>
              </w:rPr>
              <w:t>;</w:t>
            </w:r>
          </w:p>
          <w:p w14:paraId="05D2972A"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5</w:t>
            </w:r>
          </w:p>
        </w:tc>
        <w:tc>
          <w:tcPr>
            <w:tcW w:w="2693" w:type="dxa"/>
            <w:gridSpan w:val="2"/>
            <w:vAlign w:val="center"/>
          </w:tcPr>
          <w:p w14:paraId="7AFDD349" w14:textId="77777777" w:rsidR="00E62CDC" w:rsidRPr="00A52F61" w:rsidRDefault="00E62CDC" w:rsidP="00E62CDC">
            <w:pPr>
              <w:widowControl w:val="0"/>
              <w:tabs>
                <w:tab w:val="left" w:pos="72"/>
                <w:tab w:val="left" w:pos="432"/>
              </w:tabs>
              <w:snapToGrid w:val="0"/>
            </w:pPr>
            <w:r w:rsidRPr="00A52F61">
              <w:lastRenderedPageBreak/>
              <w:t xml:space="preserve">Suorganizuotas </w:t>
            </w:r>
            <w:r w:rsidRPr="00A52F61">
              <w:br/>
            </w:r>
            <w:r w:rsidRPr="00A52F61">
              <w:lastRenderedPageBreak/>
              <w:t>21 užsiėmimas;</w:t>
            </w:r>
          </w:p>
          <w:p w14:paraId="769F9E16" w14:textId="77777777" w:rsidR="00E62CDC" w:rsidRPr="00A52F61" w:rsidRDefault="00E62CDC" w:rsidP="00E62CDC">
            <w:pPr>
              <w:widowControl w:val="0"/>
              <w:tabs>
                <w:tab w:val="left" w:pos="72"/>
                <w:tab w:val="left" w:pos="432"/>
              </w:tabs>
              <w:snapToGrid w:val="0"/>
            </w:pPr>
            <w:r w:rsidRPr="00A52F61">
              <w:t>Sulaukta 325 dalyvi</w:t>
            </w:r>
            <w:r w:rsidR="00D94584" w:rsidRPr="00A52F61">
              <w:t>ų</w:t>
            </w:r>
            <w:r w:rsidRPr="00A52F61">
              <w:t>;</w:t>
            </w:r>
          </w:p>
          <w:p w14:paraId="6480BAE2" w14:textId="77777777" w:rsidR="00E62CDC" w:rsidRPr="00A52F61" w:rsidRDefault="00E62CDC" w:rsidP="00E62CDC">
            <w:pPr>
              <w:widowControl w:val="0"/>
              <w:tabs>
                <w:tab w:val="left" w:pos="72"/>
                <w:tab w:val="left" w:pos="432"/>
              </w:tabs>
              <w:snapToGrid w:val="0"/>
            </w:pPr>
            <w:r w:rsidRPr="00A52F61">
              <w:t>Parengti 6 straipsniai</w:t>
            </w:r>
          </w:p>
        </w:tc>
      </w:tr>
      <w:tr w:rsidR="00E62CDC" w:rsidRPr="00A52F61" w14:paraId="0852D987" w14:textId="77777777" w:rsidTr="00E62CDC">
        <w:tblPrEx>
          <w:jc w:val="left"/>
        </w:tblPrEx>
        <w:trPr>
          <w:gridAfter w:val="1"/>
          <w:wAfter w:w="171" w:type="dxa"/>
        </w:trPr>
        <w:tc>
          <w:tcPr>
            <w:tcW w:w="1135" w:type="dxa"/>
            <w:gridSpan w:val="2"/>
            <w:vAlign w:val="center"/>
          </w:tcPr>
          <w:p w14:paraId="27A83B52" w14:textId="77777777" w:rsidR="00E62CDC" w:rsidRPr="00A52F61" w:rsidRDefault="00E62CDC" w:rsidP="00E62CDC">
            <w:pPr>
              <w:jc w:val="center"/>
            </w:pPr>
            <w:r w:rsidRPr="00A52F61">
              <w:t>1.1.6.*</w:t>
            </w:r>
          </w:p>
        </w:tc>
        <w:tc>
          <w:tcPr>
            <w:tcW w:w="3827" w:type="dxa"/>
            <w:gridSpan w:val="2"/>
            <w:vAlign w:val="center"/>
          </w:tcPr>
          <w:p w14:paraId="7BF887FC" w14:textId="77777777" w:rsidR="00E62CDC" w:rsidRPr="00A52F61" w:rsidRDefault="00E62CDC" w:rsidP="00E62CDC">
            <w:r w:rsidRPr="00A52F61">
              <w:t>Užkrečiamųjų ligų profilaktika, asmens higiena</w:t>
            </w:r>
          </w:p>
        </w:tc>
        <w:tc>
          <w:tcPr>
            <w:tcW w:w="2551" w:type="dxa"/>
            <w:gridSpan w:val="2"/>
            <w:vAlign w:val="center"/>
          </w:tcPr>
          <w:p w14:paraId="0885CE87"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1050CDD0"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06F463F5"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54 užsiėmimus;</w:t>
            </w:r>
          </w:p>
          <w:p w14:paraId="68AB54BD"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637</w:t>
            </w:r>
            <w:r w:rsidRPr="00A52F61">
              <w:rPr>
                <w:rFonts w:eastAsia="Lucida Sans Unicode"/>
                <w:kern w:val="2"/>
              </w:rPr>
              <w:t>;</w:t>
            </w:r>
          </w:p>
          <w:p w14:paraId="0FDED358"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 </w:t>
            </w:r>
            <w:r w:rsidRPr="00A52F61">
              <w:rPr>
                <w:rFonts w:eastAsia="Lucida Sans Unicode"/>
                <w:kern w:val="2"/>
              </w:rPr>
              <w:t>17</w:t>
            </w:r>
          </w:p>
        </w:tc>
        <w:tc>
          <w:tcPr>
            <w:tcW w:w="2693" w:type="dxa"/>
            <w:gridSpan w:val="2"/>
            <w:vAlign w:val="center"/>
          </w:tcPr>
          <w:p w14:paraId="725E9408" w14:textId="77777777" w:rsidR="00E62CDC" w:rsidRPr="00A52F61" w:rsidRDefault="00E62CDC" w:rsidP="00E62CDC">
            <w:pPr>
              <w:widowControl w:val="0"/>
              <w:tabs>
                <w:tab w:val="left" w:pos="72"/>
                <w:tab w:val="left" w:pos="432"/>
              </w:tabs>
              <w:snapToGrid w:val="0"/>
            </w:pPr>
            <w:r w:rsidRPr="00A52F61">
              <w:t>Suorganizuoti</w:t>
            </w:r>
            <w:r w:rsidRPr="00A52F61">
              <w:br/>
              <w:t>52 užsiėmimai;</w:t>
            </w:r>
          </w:p>
          <w:p w14:paraId="3161F889" w14:textId="77777777" w:rsidR="00E62CDC" w:rsidRPr="00A52F61" w:rsidRDefault="00E62CDC" w:rsidP="00E62CDC">
            <w:pPr>
              <w:widowControl w:val="0"/>
              <w:tabs>
                <w:tab w:val="left" w:pos="72"/>
                <w:tab w:val="left" w:pos="432"/>
              </w:tabs>
              <w:snapToGrid w:val="0"/>
            </w:pPr>
            <w:r w:rsidRPr="00A52F61">
              <w:t>Sulaukta 713 dalyvių;</w:t>
            </w:r>
          </w:p>
          <w:p w14:paraId="16885C8A" w14:textId="77777777" w:rsidR="00E62CDC" w:rsidRPr="00A52F61" w:rsidRDefault="00E62CDC" w:rsidP="00E62CDC">
            <w:pPr>
              <w:widowControl w:val="0"/>
              <w:tabs>
                <w:tab w:val="left" w:pos="72"/>
                <w:tab w:val="left" w:pos="432"/>
              </w:tabs>
              <w:snapToGrid w:val="0"/>
            </w:pPr>
            <w:r w:rsidRPr="00A52F61">
              <w:t>Parengta 19 straipsnių</w:t>
            </w:r>
          </w:p>
        </w:tc>
      </w:tr>
      <w:tr w:rsidR="00E62CDC" w:rsidRPr="00A52F61" w14:paraId="57422B3F" w14:textId="77777777" w:rsidTr="00E62CDC">
        <w:tblPrEx>
          <w:jc w:val="left"/>
        </w:tblPrEx>
        <w:trPr>
          <w:gridAfter w:val="1"/>
          <w:wAfter w:w="171" w:type="dxa"/>
        </w:trPr>
        <w:tc>
          <w:tcPr>
            <w:tcW w:w="1135" w:type="dxa"/>
            <w:gridSpan w:val="2"/>
            <w:vAlign w:val="center"/>
          </w:tcPr>
          <w:p w14:paraId="6D6FB6C7" w14:textId="77777777" w:rsidR="00E62CDC" w:rsidRPr="00A52F61" w:rsidRDefault="00E62CDC" w:rsidP="00E62CDC">
            <w:pPr>
              <w:jc w:val="center"/>
            </w:pPr>
            <w:r w:rsidRPr="00A52F61">
              <w:t>1.1.7.*</w:t>
            </w:r>
          </w:p>
        </w:tc>
        <w:tc>
          <w:tcPr>
            <w:tcW w:w="3827" w:type="dxa"/>
            <w:gridSpan w:val="2"/>
            <w:vAlign w:val="center"/>
          </w:tcPr>
          <w:p w14:paraId="71C3ECF9" w14:textId="77777777" w:rsidR="00E62CDC" w:rsidRPr="00A52F61" w:rsidRDefault="00E62CDC" w:rsidP="00E62CDC">
            <w:r w:rsidRPr="00A52F61">
              <w:t>Ėduonies profilaktika ir burnos higiena</w:t>
            </w:r>
          </w:p>
        </w:tc>
        <w:tc>
          <w:tcPr>
            <w:tcW w:w="2551" w:type="dxa"/>
            <w:gridSpan w:val="2"/>
            <w:vAlign w:val="center"/>
          </w:tcPr>
          <w:p w14:paraId="0466EFE4"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7C0DB2CD"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34914C6C"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56 užsiėmimus;</w:t>
            </w:r>
          </w:p>
          <w:p w14:paraId="452D9F14"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678</w:t>
            </w:r>
            <w:r w:rsidRPr="00A52F61">
              <w:rPr>
                <w:rFonts w:eastAsia="Lucida Sans Unicode"/>
                <w:kern w:val="2"/>
              </w:rPr>
              <w:t>;</w:t>
            </w:r>
          </w:p>
          <w:p w14:paraId="023CA5ED"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16</w:t>
            </w:r>
          </w:p>
        </w:tc>
        <w:tc>
          <w:tcPr>
            <w:tcW w:w="2693" w:type="dxa"/>
            <w:gridSpan w:val="2"/>
            <w:vAlign w:val="center"/>
          </w:tcPr>
          <w:p w14:paraId="6BB61889" w14:textId="77777777" w:rsidR="00E62CDC" w:rsidRPr="00A52F61" w:rsidRDefault="00E62CDC" w:rsidP="00E62CDC">
            <w:pPr>
              <w:widowControl w:val="0"/>
              <w:tabs>
                <w:tab w:val="left" w:pos="72"/>
                <w:tab w:val="left" w:pos="432"/>
              </w:tabs>
              <w:snapToGrid w:val="0"/>
            </w:pPr>
            <w:r w:rsidRPr="00A52F61">
              <w:t xml:space="preserve">Suorganizuoti </w:t>
            </w:r>
            <w:r w:rsidRPr="00A52F61">
              <w:br/>
              <w:t>56 užsiėmimai;</w:t>
            </w:r>
          </w:p>
          <w:p w14:paraId="43D83CC1" w14:textId="77777777" w:rsidR="00E62CDC" w:rsidRPr="00A52F61" w:rsidRDefault="00E62CDC" w:rsidP="00E62CDC">
            <w:pPr>
              <w:widowControl w:val="0"/>
              <w:tabs>
                <w:tab w:val="left" w:pos="72"/>
                <w:tab w:val="left" w:pos="432"/>
              </w:tabs>
              <w:snapToGrid w:val="0"/>
            </w:pPr>
            <w:r w:rsidRPr="00A52F61">
              <w:t>Sulaukta 663 dalyvi</w:t>
            </w:r>
            <w:r w:rsidR="00D94584" w:rsidRPr="00A52F61">
              <w:t>ų</w:t>
            </w:r>
            <w:r w:rsidRPr="00A52F61">
              <w:t>;</w:t>
            </w:r>
          </w:p>
          <w:p w14:paraId="599F81C4" w14:textId="77777777" w:rsidR="00E62CDC" w:rsidRPr="00A52F61" w:rsidRDefault="00E62CDC" w:rsidP="00E62CDC">
            <w:pPr>
              <w:widowControl w:val="0"/>
              <w:tabs>
                <w:tab w:val="left" w:pos="72"/>
                <w:tab w:val="left" w:pos="432"/>
              </w:tabs>
              <w:snapToGrid w:val="0"/>
            </w:pPr>
            <w:r w:rsidRPr="00A52F61">
              <w:t>Parengta 20 straipsnių</w:t>
            </w:r>
          </w:p>
        </w:tc>
      </w:tr>
      <w:tr w:rsidR="00E62CDC" w:rsidRPr="00A52F61" w14:paraId="03C17367" w14:textId="77777777" w:rsidTr="00E62CDC">
        <w:tblPrEx>
          <w:jc w:val="left"/>
        </w:tblPrEx>
        <w:trPr>
          <w:gridAfter w:val="1"/>
          <w:wAfter w:w="171" w:type="dxa"/>
        </w:trPr>
        <w:tc>
          <w:tcPr>
            <w:tcW w:w="1135" w:type="dxa"/>
            <w:gridSpan w:val="2"/>
            <w:vAlign w:val="center"/>
          </w:tcPr>
          <w:p w14:paraId="2081F112" w14:textId="77777777" w:rsidR="00E62CDC" w:rsidRPr="00A52F61" w:rsidRDefault="00E62CDC" w:rsidP="00E62CDC">
            <w:pPr>
              <w:jc w:val="center"/>
            </w:pPr>
            <w:r w:rsidRPr="00A52F61">
              <w:t>1.1.8.*</w:t>
            </w:r>
          </w:p>
        </w:tc>
        <w:tc>
          <w:tcPr>
            <w:tcW w:w="3827" w:type="dxa"/>
            <w:gridSpan w:val="2"/>
            <w:vAlign w:val="center"/>
          </w:tcPr>
          <w:p w14:paraId="340A0992" w14:textId="77777777" w:rsidR="00E62CDC" w:rsidRPr="00A52F61" w:rsidRDefault="00E62CDC" w:rsidP="00E62CDC">
            <w:r w:rsidRPr="00A52F61">
              <w:t>Traumų ir nelaimingų atsitikimų prevencija</w:t>
            </w:r>
          </w:p>
        </w:tc>
        <w:tc>
          <w:tcPr>
            <w:tcW w:w="2551" w:type="dxa"/>
            <w:gridSpan w:val="2"/>
            <w:vAlign w:val="center"/>
          </w:tcPr>
          <w:p w14:paraId="001DEB34"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16D4D01B"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7D4067B6"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35 užsiėmimus;</w:t>
            </w:r>
          </w:p>
          <w:p w14:paraId="2AD79966"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411</w:t>
            </w:r>
            <w:r w:rsidRPr="00A52F61">
              <w:rPr>
                <w:rFonts w:eastAsia="Lucida Sans Unicode"/>
                <w:kern w:val="2"/>
              </w:rPr>
              <w:t>;</w:t>
            </w:r>
          </w:p>
          <w:p w14:paraId="2C24B9D8"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12</w:t>
            </w:r>
          </w:p>
        </w:tc>
        <w:tc>
          <w:tcPr>
            <w:tcW w:w="2693" w:type="dxa"/>
            <w:gridSpan w:val="2"/>
            <w:vAlign w:val="center"/>
          </w:tcPr>
          <w:p w14:paraId="17FA5A81" w14:textId="77777777" w:rsidR="00E62CDC" w:rsidRPr="00A52F61" w:rsidRDefault="00E62CDC" w:rsidP="00E62CDC">
            <w:pPr>
              <w:widowControl w:val="0"/>
              <w:tabs>
                <w:tab w:val="left" w:pos="72"/>
                <w:tab w:val="left" w:pos="432"/>
              </w:tabs>
              <w:snapToGrid w:val="0"/>
            </w:pPr>
            <w:r w:rsidRPr="00A52F61">
              <w:t xml:space="preserve">Suorganizuoti </w:t>
            </w:r>
            <w:r w:rsidRPr="00A52F61">
              <w:br/>
              <w:t>39 užsiėmimai;</w:t>
            </w:r>
          </w:p>
          <w:p w14:paraId="7A6EC1D4" w14:textId="77777777" w:rsidR="00E62CDC" w:rsidRPr="00A52F61" w:rsidRDefault="00E62CDC" w:rsidP="00E62CDC">
            <w:pPr>
              <w:widowControl w:val="0"/>
              <w:tabs>
                <w:tab w:val="left" w:pos="72"/>
                <w:tab w:val="left" w:pos="432"/>
              </w:tabs>
              <w:snapToGrid w:val="0"/>
            </w:pPr>
            <w:r w:rsidRPr="00A52F61">
              <w:t>Sulaukta 624 dalyvių;</w:t>
            </w:r>
          </w:p>
          <w:p w14:paraId="060EE059" w14:textId="77777777" w:rsidR="00E62CDC" w:rsidRPr="00A52F61" w:rsidRDefault="00E62CDC" w:rsidP="00E62CDC">
            <w:pPr>
              <w:widowControl w:val="0"/>
              <w:tabs>
                <w:tab w:val="left" w:pos="72"/>
                <w:tab w:val="left" w:pos="432"/>
              </w:tabs>
              <w:snapToGrid w:val="0"/>
            </w:pPr>
            <w:r w:rsidRPr="00A52F61">
              <w:t>Parengta 15 straipsnių</w:t>
            </w:r>
          </w:p>
        </w:tc>
      </w:tr>
      <w:tr w:rsidR="00E62CDC" w:rsidRPr="00A52F61" w14:paraId="37A99DC5" w14:textId="77777777" w:rsidTr="00E62CDC">
        <w:tblPrEx>
          <w:jc w:val="left"/>
        </w:tblPrEx>
        <w:trPr>
          <w:gridAfter w:val="1"/>
          <w:wAfter w:w="171" w:type="dxa"/>
        </w:trPr>
        <w:tc>
          <w:tcPr>
            <w:tcW w:w="1135" w:type="dxa"/>
            <w:gridSpan w:val="2"/>
            <w:vAlign w:val="center"/>
          </w:tcPr>
          <w:p w14:paraId="2F74EB52" w14:textId="77777777" w:rsidR="00E62CDC" w:rsidRPr="00A52F61" w:rsidRDefault="00E62CDC" w:rsidP="00E62CDC">
            <w:pPr>
              <w:jc w:val="center"/>
            </w:pPr>
            <w:r w:rsidRPr="00A52F61">
              <w:t>1.1.9.</w:t>
            </w:r>
          </w:p>
        </w:tc>
        <w:tc>
          <w:tcPr>
            <w:tcW w:w="3827" w:type="dxa"/>
            <w:gridSpan w:val="2"/>
            <w:vAlign w:val="center"/>
          </w:tcPr>
          <w:p w14:paraId="33746568" w14:textId="77777777" w:rsidR="00E62CDC" w:rsidRPr="00A52F61" w:rsidRDefault="00E62CDC" w:rsidP="00E62CDC">
            <w:r w:rsidRPr="00A52F61">
              <w:t>Kitos</w:t>
            </w:r>
          </w:p>
        </w:tc>
        <w:tc>
          <w:tcPr>
            <w:tcW w:w="2551" w:type="dxa"/>
            <w:gridSpan w:val="2"/>
            <w:vAlign w:val="center"/>
          </w:tcPr>
          <w:p w14:paraId="13631E9A"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priežiūros specialistas</w:t>
            </w:r>
          </w:p>
        </w:tc>
        <w:tc>
          <w:tcPr>
            <w:tcW w:w="1276" w:type="dxa"/>
            <w:gridSpan w:val="3"/>
            <w:vAlign w:val="center"/>
          </w:tcPr>
          <w:p w14:paraId="5C99A8ED"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0DF261AB"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 užsiėmimus;</w:t>
            </w:r>
          </w:p>
          <w:p w14:paraId="2699A13C"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50</w:t>
            </w:r>
            <w:r w:rsidRPr="00A52F61">
              <w:rPr>
                <w:rFonts w:eastAsia="Lucida Sans Unicode"/>
                <w:kern w:val="2"/>
              </w:rPr>
              <w:t>;</w:t>
            </w:r>
          </w:p>
          <w:p w14:paraId="6ECB328A"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w:t>
            </w:r>
          </w:p>
        </w:tc>
        <w:tc>
          <w:tcPr>
            <w:tcW w:w="2693" w:type="dxa"/>
            <w:gridSpan w:val="2"/>
            <w:vAlign w:val="center"/>
          </w:tcPr>
          <w:p w14:paraId="045EDDBC" w14:textId="77777777" w:rsidR="00E62CDC" w:rsidRPr="00A52F61" w:rsidRDefault="00E62CDC" w:rsidP="00E62CDC">
            <w:pPr>
              <w:widowControl w:val="0"/>
              <w:tabs>
                <w:tab w:val="left" w:pos="72"/>
                <w:tab w:val="left" w:pos="432"/>
              </w:tabs>
              <w:snapToGrid w:val="0"/>
            </w:pPr>
            <w:r w:rsidRPr="00A52F61">
              <w:t xml:space="preserve">Suorganizuoti </w:t>
            </w:r>
            <w:r w:rsidRPr="00A52F61">
              <w:br/>
              <w:t>9 užsiėmimai;</w:t>
            </w:r>
          </w:p>
          <w:p w14:paraId="466D23AD" w14:textId="77777777" w:rsidR="00E62CDC" w:rsidRPr="00A52F61" w:rsidRDefault="00E62CDC" w:rsidP="00E62CDC">
            <w:pPr>
              <w:widowControl w:val="0"/>
              <w:tabs>
                <w:tab w:val="left" w:pos="72"/>
                <w:tab w:val="left" w:pos="432"/>
              </w:tabs>
              <w:snapToGrid w:val="0"/>
            </w:pPr>
            <w:r w:rsidRPr="00A52F61">
              <w:t>Sulaukta 204 dalyvi</w:t>
            </w:r>
            <w:r w:rsidR="00D94584" w:rsidRPr="00A52F61">
              <w:t>ų</w:t>
            </w:r>
            <w:r w:rsidRPr="00A52F61">
              <w:t>;</w:t>
            </w:r>
          </w:p>
          <w:p w14:paraId="63FE8E65" w14:textId="77777777" w:rsidR="00E62CDC" w:rsidRPr="00A52F61" w:rsidRDefault="00E62CDC" w:rsidP="00E62CDC">
            <w:pPr>
              <w:widowControl w:val="0"/>
              <w:tabs>
                <w:tab w:val="left" w:pos="72"/>
                <w:tab w:val="left" w:pos="432"/>
              </w:tabs>
              <w:snapToGrid w:val="0"/>
            </w:pPr>
            <w:r w:rsidRPr="00A52F61">
              <w:t>Parengti 4 straipsniai</w:t>
            </w:r>
          </w:p>
        </w:tc>
      </w:tr>
      <w:tr w:rsidR="00E62CDC" w:rsidRPr="00A52F61" w14:paraId="06A48225" w14:textId="77777777" w:rsidTr="00E62CDC">
        <w:tblPrEx>
          <w:jc w:val="left"/>
        </w:tblPrEx>
        <w:trPr>
          <w:gridAfter w:val="1"/>
          <w:wAfter w:w="171" w:type="dxa"/>
        </w:trPr>
        <w:tc>
          <w:tcPr>
            <w:tcW w:w="1135" w:type="dxa"/>
            <w:gridSpan w:val="2"/>
            <w:vAlign w:val="center"/>
          </w:tcPr>
          <w:p w14:paraId="011669AF" w14:textId="77777777" w:rsidR="00E62CDC" w:rsidRPr="00A52F61" w:rsidRDefault="00E62CDC" w:rsidP="00E62CDC">
            <w:r w:rsidRPr="00A52F61">
              <w:t>1.1.10.*</w:t>
            </w:r>
          </w:p>
        </w:tc>
        <w:tc>
          <w:tcPr>
            <w:tcW w:w="3827" w:type="dxa"/>
            <w:gridSpan w:val="2"/>
            <w:vAlign w:val="center"/>
          </w:tcPr>
          <w:p w14:paraId="53E10D41" w14:textId="77777777" w:rsidR="00E62CDC" w:rsidRPr="00A52F61" w:rsidRDefault="00E62CDC" w:rsidP="00E62CDC">
            <w:r w:rsidRPr="00A52F61">
              <w:t>Naujai įsijungusios į Sveikatą stiprinančių mokyklų tinklą mokyklos</w:t>
            </w:r>
          </w:p>
        </w:tc>
        <w:tc>
          <w:tcPr>
            <w:tcW w:w="2551" w:type="dxa"/>
            <w:gridSpan w:val="2"/>
            <w:vAlign w:val="center"/>
          </w:tcPr>
          <w:p w14:paraId="7BC656AB"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02F7E48C"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7B077D3D"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Planuota sulaukti naujai įsijungusių mokyklų skaičius – 0</w:t>
            </w:r>
            <w:r w:rsidR="00387878" w:rsidRPr="00A52F61">
              <w:rPr>
                <w:rFonts w:eastAsia="Lucida Sans Unicode"/>
                <w:kern w:val="2"/>
              </w:rPr>
              <w:t>;</w:t>
            </w:r>
          </w:p>
          <w:p w14:paraId="695C77B5" w14:textId="77777777" w:rsidR="00E62CDC" w:rsidRPr="00A52F61" w:rsidRDefault="00E62CDC" w:rsidP="00387878">
            <w:pPr>
              <w:widowControl w:val="0"/>
              <w:tabs>
                <w:tab w:val="left" w:pos="223"/>
                <w:tab w:val="left" w:pos="432"/>
              </w:tabs>
              <w:suppressAutoHyphens w:val="0"/>
              <w:snapToGrid w:val="0"/>
              <w:spacing w:line="276" w:lineRule="auto"/>
              <w:contextualSpacing/>
              <w:rPr>
                <w:rFonts w:eastAsia="Lucida Sans Unicode"/>
                <w:kern w:val="2"/>
              </w:rPr>
            </w:pPr>
            <w:r w:rsidRPr="00A52F61">
              <w:rPr>
                <w:rFonts w:eastAsia="Lucida Sans Unicode"/>
                <w:kern w:val="2"/>
              </w:rPr>
              <w:t>4 mokyklos jau įsijungusios į sveikatą stiprinančių mokyklų tinklą</w:t>
            </w:r>
          </w:p>
        </w:tc>
        <w:tc>
          <w:tcPr>
            <w:tcW w:w="2693" w:type="dxa"/>
            <w:gridSpan w:val="2"/>
            <w:vAlign w:val="center"/>
          </w:tcPr>
          <w:p w14:paraId="1B6956EA" w14:textId="77777777" w:rsidR="00E62CDC" w:rsidRPr="00A52F61" w:rsidRDefault="00E62CDC" w:rsidP="00E62CDC">
            <w:pPr>
              <w:widowControl w:val="0"/>
              <w:tabs>
                <w:tab w:val="left" w:pos="72"/>
                <w:tab w:val="left" w:pos="432"/>
              </w:tabs>
              <w:snapToGrid w:val="0"/>
            </w:pPr>
            <w:r w:rsidRPr="00A52F61">
              <w:t>Naujai įsijungusių mokyklų skaičius – 1</w:t>
            </w:r>
            <w:r w:rsidR="00D94584" w:rsidRPr="00A52F61">
              <w:t>;</w:t>
            </w:r>
          </w:p>
          <w:p w14:paraId="333801A9" w14:textId="77777777" w:rsidR="00E62CDC" w:rsidRPr="00A52F61" w:rsidRDefault="00E62CDC" w:rsidP="00387878">
            <w:pPr>
              <w:widowControl w:val="0"/>
              <w:tabs>
                <w:tab w:val="left" w:pos="72"/>
                <w:tab w:val="left" w:pos="360"/>
              </w:tabs>
              <w:suppressAutoHyphens w:val="0"/>
              <w:snapToGrid w:val="0"/>
              <w:spacing w:line="276" w:lineRule="auto"/>
              <w:contextualSpacing/>
            </w:pPr>
            <w:r w:rsidRPr="00A52F61">
              <w:t xml:space="preserve">4 mokyklos jau įsijungusios </w:t>
            </w:r>
            <w:r w:rsidRPr="00A52F61">
              <w:rPr>
                <w:rFonts w:eastAsia="Lucida Sans Unicode"/>
                <w:kern w:val="2"/>
              </w:rPr>
              <w:t>į sveikatą stiprinančių mokyklų tinklą</w:t>
            </w:r>
          </w:p>
        </w:tc>
      </w:tr>
      <w:tr w:rsidR="00E62CDC" w:rsidRPr="00A52F61" w14:paraId="421ECBF3" w14:textId="77777777" w:rsidTr="00E62CDC">
        <w:tblPrEx>
          <w:jc w:val="left"/>
        </w:tblPrEx>
        <w:trPr>
          <w:gridAfter w:val="1"/>
          <w:wAfter w:w="171" w:type="dxa"/>
        </w:trPr>
        <w:tc>
          <w:tcPr>
            <w:tcW w:w="1135" w:type="dxa"/>
            <w:gridSpan w:val="2"/>
            <w:vAlign w:val="center"/>
          </w:tcPr>
          <w:p w14:paraId="70217F6F" w14:textId="77777777" w:rsidR="00E62CDC" w:rsidRPr="00A52F61" w:rsidRDefault="00E62CDC" w:rsidP="00E62CDC">
            <w:r w:rsidRPr="00A52F61">
              <w:lastRenderedPageBreak/>
              <w:t>1.1.11.*</w:t>
            </w:r>
          </w:p>
        </w:tc>
        <w:tc>
          <w:tcPr>
            <w:tcW w:w="3827" w:type="dxa"/>
            <w:gridSpan w:val="2"/>
            <w:vAlign w:val="center"/>
          </w:tcPr>
          <w:p w14:paraId="5022B5CA" w14:textId="77777777" w:rsidR="00E62CDC" w:rsidRPr="00A52F61" w:rsidRDefault="00E62CDC" w:rsidP="00E62CDC">
            <w:r w:rsidRPr="00A52F61">
              <w:t>Naujai įsijungusios į „Aktyvi mokykla“ tinklą mokyklos</w:t>
            </w:r>
          </w:p>
        </w:tc>
        <w:tc>
          <w:tcPr>
            <w:tcW w:w="2551" w:type="dxa"/>
            <w:gridSpan w:val="2"/>
            <w:vAlign w:val="center"/>
          </w:tcPr>
          <w:p w14:paraId="5EA4F8F2"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79EF51B3"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6D1E2E8B"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Planuota sulaukti naujai įsijungusių mokyklų skaičius – 0</w:t>
            </w:r>
          </w:p>
        </w:tc>
        <w:tc>
          <w:tcPr>
            <w:tcW w:w="2693" w:type="dxa"/>
            <w:gridSpan w:val="2"/>
            <w:vAlign w:val="center"/>
          </w:tcPr>
          <w:p w14:paraId="39EC87B4" w14:textId="77777777" w:rsidR="00E62CDC" w:rsidRPr="00A52F61" w:rsidRDefault="00E62CDC" w:rsidP="00E62CDC">
            <w:pPr>
              <w:widowControl w:val="0"/>
              <w:tabs>
                <w:tab w:val="left" w:pos="72"/>
                <w:tab w:val="left" w:pos="432"/>
              </w:tabs>
              <w:snapToGrid w:val="0"/>
            </w:pPr>
            <w:r w:rsidRPr="00A52F61">
              <w:t>Naujai įsijungusių mokyklų skaičius – 0</w:t>
            </w:r>
          </w:p>
        </w:tc>
      </w:tr>
      <w:tr w:rsidR="00E62CDC" w:rsidRPr="00A52F61" w14:paraId="0B559C8A" w14:textId="77777777" w:rsidTr="00E62CDC">
        <w:tblPrEx>
          <w:jc w:val="left"/>
        </w:tblPrEx>
        <w:trPr>
          <w:gridAfter w:val="1"/>
          <w:wAfter w:w="171" w:type="dxa"/>
        </w:trPr>
        <w:tc>
          <w:tcPr>
            <w:tcW w:w="1135" w:type="dxa"/>
            <w:gridSpan w:val="2"/>
            <w:vAlign w:val="center"/>
          </w:tcPr>
          <w:p w14:paraId="3282EEA9" w14:textId="77777777" w:rsidR="00E62CDC" w:rsidRPr="00A52F61" w:rsidRDefault="00E62CDC" w:rsidP="00E62CDC">
            <w:r w:rsidRPr="00A52F61">
              <w:t>1.1.12.*</w:t>
            </w:r>
          </w:p>
        </w:tc>
        <w:tc>
          <w:tcPr>
            <w:tcW w:w="3827" w:type="dxa"/>
            <w:gridSpan w:val="2"/>
            <w:vAlign w:val="center"/>
          </w:tcPr>
          <w:p w14:paraId="640AAAE0" w14:textId="77777777" w:rsidR="00E62CDC" w:rsidRPr="00A52F61" w:rsidRDefault="00E62CDC" w:rsidP="00E62CDC">
            <w:r w:rsidRPr="00A52F61">
              <w:t>Mokyklos, įgyvendinusios rekomendacijas</w:t>
            </w:r>
            <w:r w:rsidR="008876C2" w:rsidRPr="00A52F61">
              <w:t xml:space="preserve"> </w:t>
            </w:r>
            <w:r w:rsidRPr="00A52F61">
              <w:t>/</w:t>
            </w:r>
            <w:r w:rsidR="008876C2" w:rsidRPr="00A52F61">
              <w:t xml:space="preserve"> </w:t>
            </w:r>
            <w:r w:rsidRPr="00A52F61">
              <w:t xml:space="preserve">priemones dėl </w:t>
            </w:r>
            <w:r w:rsidR="008876C2" w:rsidRPr="00A52F61">
              <w:t>š</w:t>
            </w:r>
            <w:r w:rsidRPr="00A52F61">
              <w:t>vediško stalo diegimo, mažinant maisto švaistymą</w:t>
            </w:r>
          </w:p>
        </w:tc>
        <w:tc>
          <w:tcPr>
            <w:tcW w:w="2551" w:type="dxa"/>
            <w:gridSpan w:val="2"/>
            <w:vAlign w:val="center"/>
          </w:tcPr>
          <w:p w14:paraId="084A3948"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228433D5" w14:textId="77777777" w:rsidR="00E62CDC" w:rsidRPr="00A52F61" w:rsidRDefault="00E62CDC" w:rsidP="00E62CDC">
            <w:pPr>
              <w:widowControl w:val="0"/>
              <w:snapToGrid w:val="0"/>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44C54074"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Planuota</w:t>
            </w:r>
            <w:r w:rsidR="00D94584" w:rsidRPr="00A52F61">
              <w:rPr>
                <w:rFonts w:eastAsia="Lucida Sans Unicode"/>
                <w:kern w:val="2"/>
              </w:rPr>
              <w:t>s</w:t>
            </w:r>
            <w:r w:rsidRPr="00A52F61">
              <w:rPr>
                <w:rFonts w:eastAsia="Lucida Sans Unicode"/>
                <w:kern w:val="2"/>
              </w:rPr>
              <w:t xml:space="preserve"> sulaukti naujai įgyvendinusių  </w:t>
            </w:r>
            <w:r w:rsidR="008876C2" w:rsidRPr="00A52F61">
              <w:t>š</w:t>
            </w:r>
            <w:r w:rsidRPr="00A52F61">
              <w:t xml:space="preserve">vediško stalo </w:t>
            </w:r>
            <w:r w:rsidRPr="00A52F61">
              <w:rPr>
                <w:rFonts w:eastAsia="Lucida Sans Unicode"/>
                <w:kern w:val="2"/>
              </w:rPr>
              <w:t>rekomendacijas / priemones mokyklų skaičius – 1</w:t>
            </w:r>
            <w:r w:rsidR="00387878" w:rsidRPr="00A52F61">
              <w:rPr>
                <w:rFonts w:eastAsia="Lucida Sans Unicode"/>
                <w:kern w:val="2"/>
              </w:rPr>
              <w:t>;</w:t>
            </w:r>
          </w:p>
          <w:p w14:paraId="5E468651"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cs="Calibri"/>
                <w:kern w:val="2"/>
              </w:rPr>
              <w:t>2 m</w:t>
            </w:r>
            <w:r w:rsidRPr="00A52F61">
              <w:rPr>
                <w:rFonts w:eastAsia="Lucida Sans Unicode"/>
                <w:kern w:val="2"/>
              </w:rPr>
              <w:t>okyklos jau įgyvendinusi</w:t>
            </w:r>
            <w:r w:rsidR="00D94584" w:rsidRPr="00A52F61">
              <w:rPr>
                <w:rFonts w:eastAsia="Lucida Sans Unicode"/>
                <w:kern w:val="2"/>
              </w:rPr>
              <w:t>os</w:t>
            </w:r>
            <w:r w:rsidRPr="00A52F61">
              <w:rPr>
                <w:rFonts w:eastAsia="Lucida Sans Unicode"/>
                <w:kern w:val="2"/>
              </w:rPr>
              <w:t xml:space="preserve"> pilną ir 9 dalinį švediško stalo principą</w:t>
            </w:r>
          </w:p>
        </w:tc>
        <w:tc>
          <w:tcPr>
            <w:tcW w:w="2693" w:type="dxa"/>
            <w:gridSpan w:val="2"/>
            <w:vAlign w:val="center"/>
          </w:tcPr>
          <w:p w14:paraId="529BCC02"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 xml:space="preserve">Naujai įgyvendinusių  </w:t>
            </w:r>
            <w:r w:rsidR="008876C2" w:rsidRPr="00A52F61">
              <w:t>š</w:t>
            </w:r>
            <w:r w:rsidRPr="00A52F61">
              <w:t xml:space="preserve">vediško stalo </w:t>
            </w:r>
            <w:r w:rsidRPr="00A52F61">
              <w:rPr>
                <w:rFonts w:eastAsia="Lucida Sans Unicode"/>
                <w:kern w:val="2"/>
              </w:rPr>
              <w:t>rekomendacijas / priemones mokyklų skaičius – 1</w:t>
            </w:r>
            <w:r w:rsidR="00387878" w:rsidRPr="00A52F61">
              <w:rPr>
                <w:rFonts w:eastAsia="Lucida Sans Unicode"/>
                <w:kern w:val="2"/>
              </w:rPr>
              <w:t>;</w:t>
            </w:r>
            <w:r w:rsidRPr="00A52F61">
              <w:rPr>
                <w:rFonts w:eastAsia="Lucida Sans Unicode"/>
                <w:kern w:val="2"/>
              </w:rPr>
              <w:t xml:space="preserve"> </w:t>
            </w:r>
          </w:p>
          <w:p w14:paraId="3DEE48DC" w14:textId="77777777" w:rsidR="002A63A4"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cs="Calibri"/>
                <w:kern w:val="2"/>
              </w:rPr>
              <w:t>2 m</w:t>
            </w:r>
            <w:r w:rsidRPr="00A52F61">
              <w:rPr>
                <w:rFonts w:eastAsia="Lucida Sans Unicode"/>
                <w:kern w:val="2"/>
              </w:rPr>
              <w:t>okyklos jau įgyvendinusi</w:t>
            </w:r>
            <w:r w:rsidR="00D94584" w:rsidRPr="00A52F61">
              <w:rPr>
                <w:rFonts w:eastAsia="Lucida Sans Unicode"/>
                <w:kern w:val="2"/>
              </w:rPr>
              <w:t>os</w:t>
            </w:r>
            <w:r w:rsidRPr="00A52F61">
              <w:rPr>
                <w:rFonts w:eastAsia="Lucida Sans Unicode"/>
                <w:kern w:val="2"/>
              </w:rPr>
              <w:t xml:space="preserve"> pilną ir </w:t>
            </w:r>
          </w:p>
          <w:p w14:paraId="796DFB7B" w14:textId="77777777" w:rsidR="00E62CDC" w:rsidRPr="00A52F61" w:rsidRDefault="00E62CDC" w:rsidP="00E62CDC">
            <w:pPr>
              <w:widowControl w:val="0"/>
              <w:tabs>
                <w:tab w:val="left" w:pos="72"/>
                <w:tab w:val="left" w:pos="432"/>
              </w:tabs>
              <w:snapToGrid w:val="0"/>
            </w:pPr>
            <w:r w:rsidRPr="00A52F61">
              <w:rPr>
                <w:rFonts w:eastAsia="Lucida Sans Unicode"/>
                <w:kern w:val="2"/>
              </w:rPr>
              <w:t>9 dalinį švediško stalo principą</w:t>
            </w:r>
          </w:p>
        </w:tc>
      </w:tr>
      <w:tr w:rsidR="00E62CDC" w:rsidRPr="00A52F61" w14:paraId="434DDC88" w14:textId="77777777" w:rsidTr="00E62CDC">
        <w:tblPrEx>
          <w:jc w:val="left"/>
        </w:tblPrEx>
        <w:trPr>
          <w:gridAfter w:val="1"/>
          <w:wAfter w:w="171" w:type="dxa"/>
        </w:trPr>
        <w:tc>
          <w:tcPr>
            <w:tcW w:w="1135" w:type="dxa"/>
            <w:gridSpan w:val="2"/>
            <w:vAlign w:val="center"/>
          </w:tcPr>
          <w:p w14:paraId="6E632189" w14:textId="77777777" w:rsidR="00E62CDC" w:rsidRPr="00A52F61" w:rsidRDefault="00E62CDC" w:rsidP="00E62CDC">
            <w:pPr>
              <w:jc w:val="center"/>
              <w:rPr>
                <w:lang w:eastAsia="lt-LT"/>
              </w:rPr>
            </w:pPr>
            <w:r w:rsidRPr="00A52F61">
              <w:t>1.2.</w:t>
            </w:r>
          </w:p>
        </w:tc>
        <w:tc>
          <w:tcPr>
            <w:tcW w:w="3827" w:type="dxa"/>
            <w:gridSpan w:val="2"/>
            <w:vAlign w:val="center"/>
          </w:tcPr>
          <w:p w14:paraId="6C0A88F1" w14:textId="77777777" w:rsidR="00E62CDC" w:rsidRPr="00A52F61" w:rsidRDefault="00E62CDC" w:rsidP="00E62CDC">
            <w:r w:rsidRPr="00A52F61">
              <w:t>Priemonės, skirtos mokiniams, ugdomiems pagal pradinio, pagrindinio ir vidurinio ugdymo programas</w:t>
            </w:r>
          </w:p>
        </w:tc>
        <w:tc>
          <w:tcPr>
            <w:tcW w:w="2551" w:type="dxa"/>
            <w:gridSpan w:val="2"/>
            <w:vAlign w:val="center"/>
          </w:tcPr>
          <w:p w14:paraId="6B346F46"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priežiūros specialistas</w:t>
            </w:r>
          </w:p>
        </w:tc>
        <w:tc>
          <w:tcPr>
            <w:tcW w:w="1276" w:type="dxa"/>
            <w:gridSpan w:val="3"/>
            <w:vAlign w:val="center"/>
          </w:tcPr>
          <w:p w14:paraId="559DB5A8"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1E4ED728"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487 užsiėmimus;</w:t>
            </w:r>
          </w:p>
          <w:p w14:paraId="51A0ED4D"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7</w:t>
            </w:r>
            <w:r w:rsidR="008876C2" w:rsidRPr="00A52F61">
              <w:t xml:space="preserve"> </w:t>
            </w:r>
            <w:r w:rsidRPr="00A52F61">
              <w:t>793</w:t>
            </w:r>
            <w:r w:rsidRPr="00A52F61">
              <w:rPr>
                <w:rFonts w:eastAsia="Lucida Sans Unicode"/>
                <w:kern w:val="2"/>
              </w:rPr>
              <w:t>;</w:t>
            </w:r>
          </w:p>
          <w:p w14:paraId="25BC7FA9"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 </w:t>
            </w:r>
            <w:r w:rsidRPr="00A52F61">
              <w:rPr>
                <w:rFonts w:eastAsia="Lucida Sans Unicode"/>
                <w:kern w:val="2"/>
              </w:rPr>
              <w:t>139</w:t>
            </w:r>
          </w:p>
        </w:tc>
        <w:tc>
          <w:tcPr>
            <w:tcW w:w="2693" w:type="dxa"/>
            <w:gridSpan w:val="2"/>
            <w:vAlign w:val="center"/>
          </w:tcPr>
          <w:p w14:paraId="4B7A4452" w14:textId="77777777" w:rsidR="00E62CDC" w:rsidRPr="00A52F61" w:rsidRDefault="00E62CDC" w:rsidP="00E62CDC">
            <w:pPr>
              <w:widowControl w:val="0"/>
              <w:tabs>
                <w:tab w:val="left" w:pos="72"/>
                <w:tab w:val="left" w:pos="432"/>
              </w:tabs>
              <w:snapToGrid w:val="0"/>
            </w:pPr>
            <w:r w:rsidRPr="00A52F61">
              <w:t>Suorganizuota</w:t>
            </w:r>
            <w:r w:rsidR="00D94584" w:rsidRPr="00A52F61">
              <w:t>s</w:t>
            </w:r>
            <w:r w:rsidRPr="00A52F61">
              <w:t xml:space="preserve"> </w:t>
            </w:r>
            <w:r w:rsidRPr="00A52F61">
              <w:br/>
              <w:t>681 užsiėmimas;</w:t>
            </w:r>
          </w:p>
          <w:p w14:paraId="2C9BD408" w14:textId="77777777" w:rsidR="00E62CDC" w:rsidRPr="00A52F61" w:rsidRDefault="00E62CDC" w:rsidP="00E62CDC">
            <w:pPr>
              <w:widowControl w:val="0"/>
              <w:tabs>
                <w:tab w:val="left" w:pos="72"/>
                <w:tab w:val="left" w:pos="432"/>
              </w:tabs>
              <w:snapToGrid w:val="0"/>
            </w:pPr>
            <w:r w:rsidRPr="00A52F61">
              <w:t>Sulaukta 12</w:t>
            </w:r>
            <w:r w:rsidR="008876C2" w:rsidRPr="00A52F61">
              <w:t xml:space="preserve"> </w:t>
            </w:r>
            <w:r w:rsidRPr="00A52F61">
              <w:t>954 dalyvių;</w:t>
            </w:r>
          </w:p>
          <w:p w14:paraId="7122135D" w14:textId="77777777" w:rsidR="00E62CDC" w:rsidRPr="00A52F61" w:rsidRDefault="00D94584" w:rsidP="00E62CDC">
            <w:pPr>
              <w:widowControl w:val="0"/>
              <w:tabs>
                <w:tab w:val="left" w:pos="72"/>
                <w:tab w:val="left" w:pos="432"/>
              </w:tabs>
              <w:snapToGrid w:val="0"/>
            </w:pPr>
            <w:r w:rsidRPr="00A52F61">
              <w:t>Parengti</w:t>
            </w:r>
            <w:r w:rsidR="00E62CDC" w:rsidRPr="00A52F61">
              <w:t xml:space="preserve"> 185 straipsniai</w:t>
            </w:r>
          </w:p>
        </w:tc>
      </w:tr>
      <w:tr w:rsidR="00E62CDC" w:rsidRPr="00A52F61" w14:paraId="6C693766" w14:textId="77777777" w:rsidTr="00E62CDC">
        <w:tblPrEx>
          <w:jc w:val="left"/>
        </w:tblPrEx>
        <w:trPr>
          <w:gridAfter w:val="1"/>
          <w:wAfter w:w="171" w:type="dxa"/>
        </w:trPr>
        <w:tc>
          <w:tcPr>
            <w:tcW w:w="1135" w:type="dxa"/>
            <w:gridSpan w:val="2"/>
            <w:vAlign w:val="center"/>
          </w:tcPr>
          <w:p w14:paraId="1D123017" w14:textId="77777777" w:rsidR="00E62CDC" w:rsidRPr="00A52F61" w:rsidRDefault="00E62CDC" w:rsidP="00E62CDC">
            <w:pPr>
              <w:jc w:val="center"/>
            </w:pPr>
            <w:r w:rsidRPr="00A52F61">
              <w:t>1.2.1.</w:t>
            </w:r>
          </w:p>
        </w:tc>
        <w:tc>
          <w:tcPr>
            <w:tcW w:w="3827" w:type="dxa"/>
            <w:gridSpan w:val="2"/>
            <w:vAlign w:val="center"/>
          </w:tcPr>
          <w:p w14:paraId="5DCB9E4C" w14:textId="77777777" w:rsidR="00E62CDC" w:rsidRPr="00A52F61" w:rsidRDefault="00E62CDC" w:rsidP="00E62CDC">
            <w:r w:rsidRPr="00A52F61">
              <w:t>Sveikatos sauga ir stiprinimas, bendrieji sveikos gyvensenos ir ligų prevencijos klausimai</w:t>
            </w:r>
          </w:p>
        </w:tc>
        <w:tc>
          <w:tcPr>
            <w:tcW w:w="2551" w:type="dxa"/>
            <w:gridSpan w:val="2"/>
            <w:vAlign w:val="center"/>
          </w:tcPr>
          <w:p w14:paraId="6784AF6F"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priežiūros specialistas</w:t>
            </w:r>
          </w:p>
        </w:tc>
        <w:tc>
          <w:tcPr>
            <w:tcW w:w="1276" w:type="dxa"/>
            <w:gridSpan w:val="3"/>
            <w:vAlign w:val="center"/>
          </w:tcPr>
          <w:p w14:paraId="684B2FC1"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2773F7AD"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38 užsiėmimus;</w:t>
            </w:r>
          </w:p>
          <w:p w14:paraId="26F1654A"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562</w:t>
            </w:r>
            <w:r w:rsidRPr="00A52F61">
              <w:rPr>
                <w:rFonts w:eastAsia="Lucida Sans Unicode"/>
                <w:kern w:val="2"/>
              </w:rPr>
              <w:t>;</w:t>
            </w:r>
          </w:p>
          <w:p w14:paraId="15C79FA0"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14</w:t>
            </w:r>
          </w:p>
        </w:tc>
        <w:tc>
          <w:tcPr>
            <w:tcW w:w="2693" w:type="dxa"/>
            <w:gridSpan w:val="2"/>
            <w:vAlign w:val="center"/>
          </w:tcPr>
          <w:p w14:paraId="26438B80" w14:textId="77777777" w:rsidR="00E62CDC" w:rsidRPr="00A52F61" w:rsidRDefault="00E62CDC" w:rsidP="00E62CDC">
            <w:pPr>
              <w:widowControl w:val="0"/>
              <w:tabs>
                <w:tab w:val="left" w:pos="72"/>
                <w:tab w:val="left" w:pos="432"/>
              </w:tabs>
              <w:snapToGrid w:val="0"/>
            </w:pPr>
            <w:r w:rsidRPr="00A52F61">
              <w:t>Suor</w:t>
            </w:r>
            <w:r w:rsidR="00D94584" w:rsidRPr="00A52F61">
              <w:t>ganizuoti</w:t>
            </w:r>
            <w:r w:rsidRPr="00A52F61">
              <w:t xml:space="preserve"> </w:t>
            </w:r>
            <w:r w:rsidRPr="00A52F61">
              <w:br/>
              <w:t>57 užsiėmimai;</w:t>
            </w:r>
          </w:p>
          <w:p w14:paraId="084B8731"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030 dalyvių;</w:t>
            </w:r>
          </w:p>
          <w:p w14:paraId="548E2689" w14:textId="77777777" w:rsidR="00E62CDC" w:rsidRPr="00A52F61" w:rsidRDefault="00E62CDC" w:rsidP="00E62CDC">
            <w:pPr>
              <w:widowControl w:val="0"/>
              <w:tabs>
                <w:tab w:val="left" w:pos="72"/>
                <w:tab w:val="left" w:pos="432"/>
              </w:tabs>
              <w:snapToGrid w:val="0"/>
            </w:pPr>
            <w:r w:rsidRPr="00A52F61">
              <w:t>Parengta 20 straipsnių</w:t>
            </w:r>
          </w:p>
        </w:tc>
      </w:tr>
      <w:tr w:rsidR="00E62CDC" w:rsidRPr="00A52F61" w14:paraId="408F84B1" w14:textId="77777777" w:rsidTr="00E62CDC">
        <w:tblPrEx>
          <w:jc w:val="left"/>
        </w:tblPrEx>
        <w:trPr>
          <w:gridAfter w:val="1"/>
          <w:wAfter w:w="171" w:type="dxa"/>
        </w:trPr>
        <w:tc>
          <w:tcPr>
            <w:tcW w:w="1135" w:type="dxa"/>
            <w:gridSpan w:val="2"/>
            <w:vAlign w:val="center"/>
          </w:tcPr>
          <w:p w14:paraId="1B7F37E5" w14:textId="77777777" w:rsidR="00E62CDC" w:rsidRPr="00A52F61" w:rsidRDefault="00E62CDC" w:rsidP="00E62CDC">
            <w:pPr>
              <w:jc w:val="center"/>
            </w:pPr>
            <w:r w:rsidRPr="00A52F61">
              <w:t>1.2.2.*</w:t>
            </w:r>
          </w:p>
        </w:tc>
        <w:tc>
          <w:tcPr>
            <w:tcW w:w="3827" w:type="dxa"/>
            <w:gridSpan w:val="2"/>
            <w:vAlign w:val="center"/>
          </w:tcPr>
          <w:p w14:paraId="7A901F22" w14:textId="77777777" w:rsidR="00E62CDC" w:rsidRPr="00A52F61" w:rsidRDefault="00E62CDC" w:rsidP="00E62CDC">
            <w:r w:rsidRPr="00A52F61">
              <w:t>Sveika mityba ir nutukimo prevencija</w:t>
            </w:r>
          </w:p>
        </w:tc>
        <w:tc>
          <w:tcPr>
            <w:tcW w:w="2551" w:type="dxa"/>
            <w:gridSpan w:val="2"/>
            <w:vAlign w:val="center"/>
          </w:tcPr>
          <w:p w14:paraId="06075E7B"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priežiūros specialistas</w:t>
            </w:r>
          </w:p>
        </w:tc>
        <w:tc>
          <w:tcPr>
            <w:tcW w:w="1276" w:type="dxa"/>
            <w:gridSpan w:val="3"/>
            <w:vAlign w:val="center"/>
          </w:tcPr>
          <w:p w14:paraId="63C0435D"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61E526D7"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70 užsiėmimų;</w:t>
            </w:r>
          </w:p>
          <w:p w14:paraId="2F100110"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1</w:t>
            </w:r>
            <w:r w:rsidR="008876C2" w:rsidRPr="00A52F61">
              <w:t xml:space="preserve"> </w:t>
            </w:r>
            <w:r w:rsidRPr="00A52F61">
              <w:t>308</w:t>
            </w:r>
            <w:r w:rsidRPr="00A52F61">
              <w:rPr>
                <w:rFonts w:eastAsia="Lucida Sans Unicode"/>
                <w:kern w:val="2"/>
              </w:rPr>
              <w:t>;</w:t>
            </w:r>
          </w:p>
          <w:p w14:paraId="14059F6D"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20</w:t>
            </w:r>
          </w:p>
        </w:tc>
        <w:tc>
          <w:tcPr>
            <w:tcW w:w="2693" w:type="dxa"/>
            <w:gridSpan w:val="2"/>
            <w:vAlign w:val="center"/>
          </w:tcPr>
          <w:p w14:paraId="36C1DF8E" w14:textId="77777777" w:rsidR="00E62CDC" w:rsidRPr="00A52F61" w:rsidRDefault="00D94584" w:rsidP="00E62CDC">
            <w:pPr>
              <w:widowControl w:val="0"/>
              <w:tabs>
                <w:tab w:val="left" w:pos="72"/>
                <w:tab w:val="left" w:pos="432"/>
              </w:tabs>
              <w:snapToGrid w:val="0"/>
            </w:pPr>
            <w:r w:rsidRPr="00A52F61">
              <w:t>Suorganizuoti</w:t>
            </w:r>
            <w:r w:rsidR="00E62CDC" w:rsidRPr="00A52F61">
              <w:t xml:space="preserve"> </w:t>
            </w:r>
            <w:r w:rsidR="00E62CDC" w:rsidRPr="00A52F61">
              <w:br/>
              <w:t>76</w:t>
            </w:r>
            <w:r w:rsidRPr="00A52F61">
              <w:t xml:space="preserve"> užsiėmimai</w:t>
            </w:r>
            <w:r w:rsidR="00E62CDC" w:rsidRPr="00A52F61">
              <w:t>;</w:t>
            </w:r>
          </w:p>
          <w:p w14:paraId="46AA24F3" w14:textId="77777777" w:rsidR="00E62CDC" w:rsidRPr="00A52F61" w:rsidRDefault="00E62CDC" w:rsidP="00E62CDC">
            <w:pPr>
              <w:widowControl w:val="0"/>
              <w:tabs>
                <w:tab w:val="left" w:pos="72"/>
                <w:tab w:val="left" w:pos="432"/>
              </w:tabs>
              <w:snapToGrid w:val="0"/>
            </w:pPr>
            <w:r w:rsidRPr="00A52F61">
              <w:t>Sulaukta</w:t>
            </w:r>
            <w:r w:rsidR="00D94584" w:rsidRPr="00A52F61">
              <w:t>s</w:t>
            </w:r>
            <w:r w:rsidRPr="00A52F61">
              <w:t xml:space="preserve"> 1301 dalyvis;</w:t>
            </w:r>
          </w:p>
          <w:p w14:paraId="08585A5E" w14:textId="77777777" w:rsidR="00E62CDC" w:rsidRPr="00A52F61" w:rsidRDefault="00D94584" w:rsidP="00E62CDC">
            <w:pPr>
              <w:widowControl w:val="0"/>
              <w:tabs>
                <w:tab w:val="left" w:pos="72"/>
                <w:tab w:val="left" w:pos="432"/>
              </w:tabs>
              <w:snapToGrid w:val="0"/>
            </w:pPr>
            <w:r w:rsidRPr="00A52F61">
              <w:t>Parengti</w:t>
            </w:r>
            <w:r w:rsidR="00E62CDC" w:rsidRPr="00A52F61">
              <w:t xml:space="preserve"> 27 straipsniai</w:t>
            </w:r>
          </w:p>
        </w:tc>
      </w:tr>
      <w:tr w:rsidR="00E62CDC" w:rsidRPr="00A52F61" w14:paraId="67B3EDC9" w14:textId="77777777" w:rsidTr="00E62CDC">
        <w:tblPrEx>
          <w:jc w:val="left"/>
        </w:tblPrEx>
        <w:trPr>
          <w:gridAfter w:val="1"/>
          <w:wAfter w:w="171" w:type="dxa"/>
        </w:trPr>
        <w:tc>
          <w:tcPr>
            <w:tcW w:w="1135" w:type="dxa"/>
            <w:gridSpan w:val="2"/>
            <w:vAlign w:val="center"/>
          </w:tcPr>
          <w:p w14:paraId="5CE24B26" w14:textId="77777777" w:rsidR="00E62CDC" w:rsidRPr="00A52F61" w:rsidRDefault="00E62CDC" w:rsidP="00E62CDC">
            <w:pPr>
              <w:jc w:val="center"/>
            </w:pPr>
            <w:r w:rsidRPr="00A52F61">
              <w:t>1.2.3.</w:t>
            </w:r>
          </w:p>
        </w:tc>
        <w:tc>
          <w:tcPr>
            <w:tcW w:w="3827" w:type="dxa"/>
            <w:gridSpan w:val="2"/>
            <w:vAlign w:val="center"/>
          </w:tcPr>
          <w:p w14:paraId="7069CA44" w14:textId="77777777" w:rsidR="00E62CDC" w:rsidRPr="00A52F61" w:rsidRDefault="00E62CDC" w:rsidP="00E62CDC">
            <w:r w:rsidRPr="00A52F61">
              <w:t>Fizinis aktyvumas</w:t>
            </w:r>
          </w:p>
        </w:tc>
        <w:tc>
          <w:tcPr>
            <w:tcW w:w="2551" w:type="dxa"/>
            <w:gridSpan w:val="2"/>
            <w:vAlign w:val="center"/>
          </w:tcPr>
          <w:p w14:paraId="25818E43"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763B680B"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601367AE"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57 užsiėmimus;</w:t>
            </w:r>
          </w:p>
          <w:p w14:paraId="637D5773"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959</w:t>
            </w:r>
            <w:r w:rsidRPr="00A52F61">
              <w:rPr>
                <w:rFonts w:eastAsia="Lucida Sans Unicode"/>
                <w:kern w:val="2"/>
              </w:rPr>
              <w:t>;</w:t>
            </w:r>
          </w:p>
          <w:p w14:paraId="5A90BD6E"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D94584" w:rsidRPr="00A52F61">
              <w:rPr>
                <w:rFonts w:eastAsia="Lucida Sans Unicode"/>
                <w:kern w:val="2"/>
              </w:rPr>
              <w:t xml:space="preserve"> –</w:t>
            </w:r>
            <w:r w:rsidRPr="00A52F61">
              <w:rPr>
                <w:rFonts w:eastAsia="Lucida Sans Unicode"/>
                <w:kern w:val="2"/>
              </w:rPr>
              <w:t xml:space="preserve"> 12</w:t>
            </w:r>
          </w:p>
        </w:tc>
        <w:tc>
          <w:tcPr>
            <w:tcW w:w="2693" w:type="dxa"/>
            <w:gridSpan w:val="2"/>
            <w:vAlign w:val="center"/>
          </w:tcPr>
          <w:p w14:paraId="7DBFF8F4" w14:textId="77777777" w:rsidR="00E62CDC" w:rsidRPr="00A52F61" w:rsidRDefault="00E62CDC" w:rsidP="00E62CDC">
            <w:pPr>
              <w:widowControl w:val="0"/>
              <w:tabs>
                <w:tab w:val="left" w:pos="72"/>
                <w:tab w:val="left" w:pos="432"/>
              </w:tabs>
              <w:snapToGrid w:val="0"/>
            </w:pPr>
            <w:r w:rsidRPr="00A52F61">
              <w:t xml:space="preserve">Suorganizuoti </w:t>
            </w:r>
            <w:r w:rsidRPr="00A52F61">
              <w:br/>
              <w:t>78 užsiėmimai;</w:t>
            </w:r>
          </w:p>
          <w:p w14:paraId="48BE9A3B" w14:textId="77777777" w:rsidR="00E62CDC" w:rsidRPr="00A52F61" w:rsidRDefault="00E62CDC" w:rsidP="00E62CDC">
            <w:pPr>
              <w:widowControl w:val="0"/>
              <w:tabs>
                <w:tab w:val="left" w:pos="72"/>
                <w:tab w:val="left" w:pos="432"/>
              </w:tabs>
              <w:snapToGrid w:val="0"/>
            </w:pPr>
            <w:r w:rsidRPr="00A52F61">
              <w:t xml:space="preserve">Sulaukta </w:t>
            </w:r>
            <w:r w:rsidR="004B795E" w:rsidRPr="00A52F61">
              <w:t>2</w:t>
            </w:r>
            <w:r w:rsidR="008876C2" w:rsidRPr="00A52F61">
              <w:t xml:space="preserve"> </w:t>
            </w:r>
            <w:r w:rsidR="004B795E" w:rsidRPr="00A52F61">
              <w:t>152 dalyvių</w:t>
            </w:r>
            <w:r w:rsidRPr="00A52F61">
              <w:t>;</w:t>
            </w:r>
          </w:p>
          <w:p w14:paraId="532FB15C" w14:textId="77777777" w:rsidR="00E62CDC" w:rsidRPr="00A52F61" w:rsidRDefault="00E62CDC" w:rsidP="00E62CDC">
            <w:pPr>
              <w:widowControl w:val="0"/>
              <w:tabs>
                <w:tab w:val="left" w:pos="72"/>
                <w:tab w:val="left" w:pos="432"/>
              </w:tabs>
              <w:snapToGrid w:val="0"/>
            </w:pPr>
            <w:r w:rsidRPr="00A52F61">
              <w:t>Parengta 15 straipsnių</w:t>
            </w:r>
          </w:p>
        </w:tc>
      </w:tr>
      <w:tr w:rsidR="00E62CDC" w:rsidRPr="00A52F61" w14:paraId="3206FEBA" w14:textId="77777777" w:rsidTr="00E62CDC">
        <w:tblPrEx>
          <w:jc w:val="left"/>
        </w:tblPrEx>
        <w:trPr>
          <w:gridAfter w:val="1"/>
          <w:wAfter w:w="171" w:type="dxa"/>
        </w:trPr>
        <w:tc>
          <w:tcPr>
            <w:tcW w:w="1135" w:type="dxa"/>
            <w:gridSpan w:val="2"/>
            <w:vAlign w:val="center"/>
          </w:tcPr>
          <w:p w14:paraId="7CB63047" w14:textId="77777777" w:rsidR="00E62CDC" w:rsidRPr="00A52F61" w:rsidRDefault="00E62CDC" w:rsidP="00E62CDC">
            <w:pPr>
              <w:jc w:val="center"/>
            </w:pPr>
            <w:r w:rsidRPr="00A52F61">
              <w:lastRenderedPageBreak/>
              <w:t>1.2.4.</w:t>
            </w:r>
          </w:p>
        </w:tc>
        <w:tc>
          <w:tcPr>
            <w:tcW w:w="3827" w:type="dxa"/>
            <w:gridSpan w:val="2"/>
            <w:vAlign w:val="center"/>
          </w:tcPr>
          <w:p w14:paraId="74670216" w14:textId="77777777" w:rsidR="00E62CDC" w:rsidRPr="00A52F61" w:rsidRDefault="00E62CDC" w:rsidP="00E62CDC">
            <w:r w:rsidRPr="00A52F61">
              <w:t>Psichikos sveikata (smurto, savižudybių prevencija, streso kontrolė ir kt.)</w:t>
            </w:r>
          </w:p>
        </w:tc>
        <w:tc>
          <w:tcPr>
            <w:tcW w:w="2551" w:type="dxa"/>
            <w:gridSpan w:val="2"/>
            <w:vAlign w:val="center"/>
          </w:tcPr>
          <w:p w14:paraId="2EC7EE38"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470AA74C"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7EC0D6FD"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34 užsiėmimus;</w:t>
            </w:r>
          </w:p>
          <w:p w14:paraId="47049395" w14:textId="77777777" w:rsidR="00E62CDC" w:rsidRPr="00A52F61" w:rsidRDefault="00E62CDC" w:rsidP="00E62CDC">
            <w:pPr>
              <w:widowControl w:val="0"/>
              <w:tabs>
                <w:tab w:val="left" w:pos="72"/>
                <w:tab w:val="left" w:pos="432"/>
              </w:tabs>
              <w:snapToGrid w:val="0"/>
            </w:pPr>
            <w:r w:rsidRPr="00A52F61">
              <w:t>Lauktas užsiėmimų dalyvių skaičius – 519;</w:t>
            </w:r>
          </w:p>
          <w:p w14:paraId="159E95B8"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 xml:space="preserve"> P</w:t>
            </w:r>
            <w:r w:rsidR="004B795E" w:rsidRPr="00A52F61">
              <w:rPr>
                <w:rFonts w:eastAsia="Lucida Sans Unicode"/>
                <w:kern w:val="2"/>
              </w:rPr>
              <w:t>arengtų straipsnių skaičius –</w:t>
            </w:r>
            <w:r w:rsidRPr="00A52F61">
              <w:rPr>
                <w:rFonts w:eastAsia="Lucida Sans Unicode"/>
                <w:kern w:val="2"/>
              </w:rPr>
              <w:t xml:space="preserve"> 11</w:t>
            </w:r>
          </w:p>
        </w:tc>
        <w:tc>
          <w:tcPr>
            <w:tcW w:w="2693" w:type="dxa"/>
            <w:gridSpan w:val="2"/>
            <w:vAlign w:val="center"/>
          </w:tcPr>
          <w:p w14:paraId="7FE27E78" w14:textId="77777777" w:rsidR="00E62CDC" w:rsidRPr="00A52F61" w:rsidRDefault="004B795E" w:rsidP="00E62CDC">
            <w:pPr>
              <w:widowControl w:val="0"/>
              <w:tabs>
                <w:tab w:val="left" w:pos="72"/>
                <w:tab w:val="left" w:pos="432"/>
              </w:tabs>
              <w:snapToGrid w:val="0"/>
            </w:pPr>
            <w:proofErr w:type="spellStart"/>
            <w:r w:rsidRPr="00A52F61">
              <w:t>Suorganizuoi</w:t>
            </w:r>
            <w:proofErr w:type="spellEnd"/>
            <w:r w:rsidR="00E62CDC" w:rsidRPr="00A52F61">
              <w:t xml:space="preserve"> </w:t>
            </w:r>
            <w:r w:rsidR="00E62CDC" w:rsidRPr="00A52F61">
              <w:br/>
              <w:t>74 užsiėmimai;</w:t>
            </w:r>
          </w:p>
          <w:p w14:paraId="2F1ABE80"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646 dalyvių</w:t>
            </w:r>
          </w:p>
          <w:p w14:paraId="300B068C" w14:textId="77777777" w:rsidR="00E62CDC" w:rsidRPr="00A52F61" w:rsidRDefault="00E62CDC" w:rsidP="00E62CDC">
            <w:pPr>
              <w:widowControl w:val="0"/>
              <w:tabs>
                <w:tab w:val="left" w:pos="72"/>
                <w:tab w:val="left" w:pos="432"/>
              </w:tabs>
              <w:snapToGrid w:val="0"/>
            </w:pPr>
            <w:r w:rsidRPr="00A52F61">
              <w:rPr>
                <w:rFonts w:eastAsia="Lucida Sans Unicode"/>
                <w:kern w:val="2"/>
              </w:rPr>
              <w:t>Parengta 19 straipsnių</w:t>
            </w:r>
          </w:p>
        </w:tc>
      </w:tr>
      <w:tr w:rsidR="00E62CDC" w:rsidRPr="00A52F61" w14:paraId="132CE755" w14:textId="77777777" w:rsidTr="00E62CDC">
        <w:tblPrEx>
          <w:jc w:val="left"/>
        </w:tblPrEx>
        <w:trPr>
          <w:gridAfter w:val="1"/>
          <w:wAfter w:w="171" w:type="dxa"/>
        </w:trPr>
        <w:tc>
          <w:tcPr>
            <w:tcW w:w="1135" w:type="dxa"/>
            <w:gridSpan w:val="2"/>
            <w:vAlign w:val="center"/>
          </w:tcPr>
          <w:p w14:paraId="5167058D" w14:textId="77777777" w:rsidR="00E62CDC" w:rsidRPr="00A52F61" w:rsidRDefault="00E62CDC" w:rsidP="00E62CDC">
            <w:pPr>
              <w:jc w:val="center"/>
            </w:pPr>
            <w:r w:rsidRPr="00A52F61">
              <w:t>1.2.5.</w:t>
            </w:r>
          </w:p>
        </w:tc>
        <w:tc>
          <w:tcPr>
            <w:tcW w:w="3827" w:type="dxa"/>
            <w:gridSpan w:val="2"/>
            <w:vAlign w:val="center"/>
          </w:tcPr>
          <w:p w14:paraId="784CE635" w14:textId="77777777" w:rsidR="00E62CDC" w:rsidRPr="00A52F61" w:rsidRDefault="00E62CDC" w:rsidP="00E62CDC">
            <w:r w:rsidRPr="00A52F61">
              <w:t>Aplinkos sveikata</w:t>
            </w:r>
          </w:p>
        </w:tc>
        <w:tc>
          <w:tcPr>
            <w:tcW w:w="2551" w:type="dxa"/>
            <w:gridSpan w:val="2"/>
            <w:vAlign w:val="center"/>
          </w:tcPr>
          <w:p w14:paraId="3928865A"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62B6F15A"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1F55EE8D"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21 užsiėmimą;</w:t>
            </w:r>
          </w:p>
          <w:p w14:paraId="3EAD5D6E"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298</w:t>
            </w:r>
            <w:r w:rsidRPr="00A52F61">
              <w:rPr>
                <w:rFonts w:eastAsia="Lucida Sans Unicode"/>
                <w:kern w:val="2"/>
              </w:rPr>
              <w:t>;</w:t>
            </w:r>
          </w:p>
          <w:p w14:paraId="1BE6265F"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7</w:t>
            </w:r>
          </w:p>
        </w:tc>
        <w:tc>
          <w:tcPr>
            <w:tcW w:w="2693" w:type="dxa"/>
            <w:gridSpan w:val="2"/>
            <w:vAlign w:val="center"/>
          </w:tcPr>
          <w:p w14:paraId="675AC315" w14:textId="77777777" w:rsidR="00E62CDC" w:rsidRPr="00A52F61" w:rsidRDefault="00E62CDC" w:rsidP="00E62CDC">
            <w:pPr>
              <w:widowControl w:val="0"/>
              <w:tabs>
                <w:tab w:val="left" w:pos="72"/>
                <w:tab w:val="left" w:pos="432"/>
              </w:tabs>
              <w:snapToGrid w:val="0"/>
            </w:pPr>
            <w:r w:rsidRPr="00A52F61">
              <w:t xml:space="preserve">Suorganizuoti </w:t>
            </w:r>
            <w:r w:rsidRPr="00A52F61">
              <w:br/>
              <w:t>27 užsiėmimai;</w:t>
            </w:r>
          </w:p>
          <w:p w14:paraId="1FFADBCA" w14:textId="77777777" w:rsidR="00E62CDC" w:rsidRPr="00A52F61" w:rsidRDefault="00E62CDC" w:rsidP="00E62CDC">
            <w:pPr>
              <w:widowControl w:val="0"/>
              <w:tabs>
                <w:tab w:val="left" w:pos="72"/>
                <w:tab w:val="left" w:pos="432"/>
              </w:tabs>
              <w:snapToGrid w:val="0"/>
            </w:pPr>
            <w:r w:rsidRPr="00A52F61">
              <w:t>Sulaukta 435 dalyvių;</w:t>
            </w:r>
          </w:p>
          <w:p w14:paraId="75CEA215" w14:textId="77777777" w:rsidR="00E62CDC" w:rsidRPr="00A52F61" w:rsidRDefault="004B795E" w:rsidP="00E62CDC">
            <w:pPr>
              <w:widowControl w:val="0"/>
              <w:tabs>
                <w:tab w:val="left" w:pos="72"/>
                <w:tab w:val="left" w:pos="432"/>
              </w:tabs>
              <w:snapToGrid w:val="0"/>
            </w:pPr>
            <w:r w:rsidRPr="00A52F61">
              <w:t>Parengti</w:t>
            </w:r>
            <w:r w:rsidR="00E62CDC" w:rsidRPr="00A52F61">
              <w:t xml:space="preserve"> 7 straipsniai</w:t>
            </w:r>
          </w:p>
        </w:tc>
      </w:tr>
      <w:tr w:rsidR="00E62CDC" w:rsidRPr="00A52F61" w14:paraId="2D3D70F9" w14:textId="77777777" w:rsidTr="00E62CDC">
        <w:tblPrEx>
          <w:jc w:val="left"/>
        </w:tblPrEx>
        <w:trPr>
          <w:gridAfter w:val="1"/>
          <w:wAfter w:w="171" w:type="dxa"/>
        </w:trPr>
        <w:tc>
          <w:tcPr>
            <w:tcW w:w="1135" w:type="dxa"/>
            <w:gridSpan w:val="2"/>
            <w:vAlign w:val="center"/>
          </w:tcPr>
          <w:p w14:paraId="3CB36A57" w14:textId="77777777" w:rsidR="00E62CDC" w:rsidRPr="00A52F61" w:rsidRDefault="00E62CDC" w:rsidP="00E62CDC">
            <w:pPr>
              <w:jc w:val="center"/>
            </w:pPr>
            <w:r w:rsidRPr="00A52F61">
              <w:t>1.2.6.</w:t>
            </w:r>
          </w:p>
        </w:tc>
        <w:tc>
          <w:tcPr>
            <w:tcW w:w="3827" w:type="dxa"/>
            <w:gridSpan w:val="2"/>
            <w:vAlign w:val="center"/>
          </w:tcPr>
          <w:p w14:paraId="4A0369DD" w14:textId="77777777" w:rsidR="00E62CDC" w:rsidRPr="00A52F61" w:rsidRDefault="00E62CDC" w:rsidP="00E62CDC">
            <w:r w:rsidRPr="00A52F61">
              <w:t>Rūkymo, alkoholio ir narkotikų vartojimo prevencija</w:t>
            </w:r>
          </w:p>
        </w:tc>
        <w:tc>
          <w:tcPr>
            <w:tcW w:w="2551" w:type="dxa"/>
            <w:gridSpan w:val="2"/>
            <w:vAlign w:val="center"/>
          </w:tcPr>
          <w:p w14:paraId="00013076"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48ACC4EE"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270BC2CB"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41 užsiėmimą;</w:t>
            </w:r>
          </w:p>
          <w:p w14:paraId="093CAF67"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638</w:t>
            </w:r>
            <w:r w:rsidRPr="00A52F61">
              <w:rPr>
                <w:rFonts w:eastAsia="Lucida Sans Unicode"/>
                <w:kern w:val="2"/>
              </w:rPr>
              <w:t>;</w:t>
            </w:r>
          </w:p>
          <w:p w14:paraId="7821CB18"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13</w:t>
            </w:r>
          </w:p>
        </w:tc>
        <w:tc>
          <w:tcPr>
            <w:tcW w:w="2693" w:type="dxa"/>
            <w:gridSpan w:val="2"/>
            <w:vAlign w:val="center"/>
          </w:tcPr>
          <w:p w14:paraId="43795F44" w14:textId="77777777" w:rsidR="00E62CDC" w:rsidRPr="00A52F61" w:rsidRDefault="00E62CDC" w:rsidP="00E62CDC">
            <w:pPr>
              <w:widowControl w:val="0"/>
              <w:tabs>
                <w:tab w:val="left" w:pos="72"/>
                <w:tab w:val="left" w:pos="432"/>
              </w:tabs>
              <w:snapToGrid w:val="0"/>
            </w:pPr>
            <w:r w:rsidRPr="00A52F61">
              <w:t>Suorganizuoti</w:t>
            </w:r>
            <w:r w:rsidRPr="00A52F61">
              <w:br/>
              <w:t>59 užsiėmimai;</w:t>
            </w:r>
          </w:p>
          <w:p w14:paraId="22487DCF"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378 dalyvių;</w:t>
            </w:r>
          </w:p>
          <w:p w14:paraId="520F3A53" w14:textId="77777777" w:rsidR="00E62CDC" w:rsidRPr="00A52F61" w:rsidRDefault="00E62CDC" w:rsidP="00E62CDC">
            <w:pPr>
              <w:widowControl w:val="0"/>
              <w:tabs>
                <w:tab w:val="left" w:pos="72"/>
                <w:tab w:val="left" w:pos="432"/>
              </w:tabs>
              <w:snapToGrid w:val="0"/>
            </w:pPr>
            <w:r w:rsidRPr="00A52F61">
              <w:t>Parengta 15 straipsnių</w:t>
            </w:r>
          </w:p>
        </w:tc>
      </w:tr>
      <w:tr w:rsidR="00E62CDC" w:rsidRPr="00A52F61" w14:paraId="6DF8F85F" w14:textId="77777777" w:rsidTr="00E62CDC">
        <w:tblPrEx>
          <w:jc w:val="left"/>
        </w:tblPrEx>
        <w:trPr>
          <w:gridAfter w:val="1"/>
          <w:wAfter w:w="171" w:type="dxa"/>
        </w:trPr>
        <w:tc>
          <w:tcPr>
            <w:tcW w:w="1135" w:type="dxa"/>
            <w:gridSpan w:val="2"/>
            <w:vAlign w:val="center"/>
          </w:tcPr>
          <w:p w14:paraId="2923CCBC" w14:textId="77777777" w:rsidR="00E62CDC" w:rsidRPr="00A52F61" w:rsidRDefault="00E62CDC" w:rsidP="00E62CDC">
            <w:pPr>
              <w:jc w:val="center"/>
            </w:pPr>
            <w:r w:rsidRPr="00A52F61">
              <w:t>1.2.7.</w:t>
            </w:r>
          </w:p>
        </w:tc>
        <w:tc>
          <w:tcPr>
            <w:tcW w:w="3827" w:type="dxa"/>
            <w:gridSpan w:val="2"/>
            <w:vAlign w:val="center"/>
          </w:tcPr>
          <w:p w14:paraId="5D721EB0" w14:textId="77777777" w:rsidR="00E62CDC" w:rsidRPr="00A52F61" w:rsidRDefault="00E62CDC" w:rsidP="00E62CDC">
            <w:r w:rsidRPr="00A52F61">
              <w:t>Lytiškumo ugdymas, AIDS ir lytiškai plintančių ligų prevencija</w:t>
            </w:r>
          </w:p>
        </w:tc>
        <w:tc>
          <w:tcPr>
            <w:tcW w:w="2551" w:type="dxa"/>
            <w:gridSpan w:val="2"/>
            <w:vAlign w:val="center"/>
          </w:tcPr>
          <w:p w14:paraId="7E103055"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4E1B2A62"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0335D509"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31 užsiėmimą;</w:t>
            </w:r>
          </w:p>
          <w:p w14:paraId="433A6F2B"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425</w:t>
            </w:r>
            <w:r w:rsidRPr="00A52F61">
              <w:rPr>
                <w:rFonts w:eastAsia="Lucida Sans Unicode"/>
                <w:kern w:val="2"/>
              </w:rPr>
              <w:t>;</w:t>
            </w:r>
          </w:p>
          <w:p w14:paraId="33C7A79B"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9</w:t>
            </w:r>
          </w:p>
        </w:tc>
        <w:tc>
          <w:tcPr>
            <w:tcW w:w="2693" w:type="dxa"/>
            <w:gridSpan w:val="2"/>
            <w:vAlign w:val="center"/>
          </w:tcPr>
          <w:p w14:paraId="0D75ADC5" w14:textId="77777777" w:rsidR="00E62CDC" w:rsidRPr="00A52F61" w:rsidRDefault="00E62CDC" w:rsidP="00E62CDC">
            <w:pPr>
              <w:widowControl w:val="0"/>
              <w:tabs>
                <w:tab w:val="left" w:pos="72"/>
                <w:tab w:val="left" w:pos="432"/>
              </w:tabs>
              <w:snapToGrid w:val="0"/>
            </w:pPr>
            <w:r w:rsidRPr="00A52F61">
              <w:t xml:space="preserve">Suorganizuoti </w:t>
            </w:r>
            <w:r w:rsidRPr="00A52F61">
              <w:br/>
              <w:t>54 užsiėmimai;</w:t>
            </w:r>
          </w:p>
          <w:p w14:paraId="7698047A" w14:textId="77777777" w:rsidR="00E62CDC" w:rsidRPr="00A52F61" w:rsidRDefault="00E62CDC" w:rsidP="00E62CDC">
            <w:pPr>
              <w:widowControl w:val="0"/>
              <w:tabs>
                <w:tab w:val="left" w:pos="72"/>
                <w:tab w:val="left" w:pos="432"/>
              </w:tabs>
              <w:snapToGrid w:val="0"/>
            </w:pPr>
            <w:r w:rsidRPr="00A52F61">
              <w:t>Sulaukta 769 dalyvių;</w:t>
            </w:r>
          </w:p>
          <w:p w14:paraId="40F0B914" w14:textId="77777777" w:rsidR="00E62CDC" w:rsidRPr="00A52F61" w:rsidRDefault="00E62CDC" w:rsidP="00E62CDC">
            <w:pPr>
              <w:widowControl w:val="0"/>
              <w:tabs>
                <w:tab w:val="left" w:pos="72"/>
                <w:tab w:val="left" w:pos="432"/>
              </w:tabs>
              <w:snapToGrid w:val="0"/>
            </w:pPr>
            <w:r w:rsidRPr="00A52F61">
              <w:t>Parengta 11 straipsnių</w:t>
            </w:r>
          </w:p>
        </w:tc>
      </w:tr>
      <w:tr w:rsidR="00E62CDC" w:rsidRPr="00A52F61" w14:paraId="67AC376F" w14:textId="77777777" w:rsidTr="00E62CDC">
        <w:tblPrEx>
          <w:jc w:val="left"/>
        </w:tblPrEx>
        <w:trPr>
          <w:gridAfter w:val="1"/>
          <w:wAfter w:w="171" w:type="dxa"/>
        </w:trPr>
        <w:tc>
          <w:tcPr>
            <w:tcW w:w="1135" w:type="dxa"/>
            <w:gridSpan w:val="2"/>
            <w:vAlign w:val="center"/>
          </w:tcPr>
          <w:p w14:paraId="035D58FD" w14:textId="77777777" w:rsidR="00E62CDC" w:rsidRPr="00A52F61" w:rsidRDefault="00E62CDC" w:rsidP="00E62CDC">
            <w:pPr>
              <w:jc w:val="center"/>
            </w:pPr>
            <w:r w:rsidRPr="00A52F61">
              <w:t>1.2.8.*</w:t>
            </w:r>
          </w:p>
        </w:tc>
        <w:tc>
          <w:tcPr>
            <w:tcW w:w="3827" w:type="dxa"/>
            <w:gridSpan w:val="2"/>
            <w:vAlign w:val="center"/>
          </w:tcPr>
          <w:p w14:paraId="2F2B9AC8" w14:textId="77777777" w:rsidR="00E62CDC" w:rsidRPr="00A52F61" w:rsidRDefault="00E62CDC" w:rsidP="00E62CDC">
            <w:r w:rsidRPr="00A52F61">
              <w:t>Užkrečiamųjų ligų profilaktika, asmens higiena</w:t>
            </w:r>
          </w:p>
        </w:tc>
        <w:tc>
          <w:tcPr>
            <w:tcW w:w="2551" w:type="dxa"/>
            <w:gridSpan w:val="2"/>
            <w:vAlign w:val="center"/>
          </w:tcPr>
          <w:p w14:paraId="36DDBF53"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7401B6BB"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00CC0D23"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68 užsiėmimus;</w:t>
            </w:r>
          </w:p>
          <w:p w14:paraId="2F20AC17"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953</w:t>
            </w:r>
            <w:r w:rsidRPr="00A52F61">
              <w:rPr>
                <w:rFonts w:eastAsia="Lucida Sans Unicode"/>
                <w:kern w:val="2"/>
              </w:rPr>
              <w:t>;</w:t>
            </w:r>
          </w:p>
          <w:p w14:paraId="1376C6ED"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18</w:t>
            </w:r>
          </w:p>
        </w:tc>
        <w:tc>
          <w:tcPr>
            <w:tcW w:w="2693" w:type="dxa"/>
            <w:gridSpan w:val="2"/>
            <w:vAlign w:val="center"/>
          </w:tcPr>
          <w:p w14:paraId="4EBA2589" w14:textId="77777777" w:rsidR="00E62CDC" w:rsidRPr="00A52F61" w:rsidRDefault="00E62CDC" w:rsidP="00E62CDC">
            <w:pPr>
              <w:widowControl w:val="0"/>
              <w:tabs>
                <w:tab w:val="left" w:pos="72"/>
                <w:tab w:val="left" w:pos="432"/>
              </w:tabs>
              <w:snapToGrid w:val="0"/>
            </w:pPr>
            <w:r w:rsidRPr="00A52F61">
              <w:t xml:space="preserve">Suorganizuoti </w:t>
            </w:r>
            <w:r w:rsidRPr="00A52F61">
              <w:br/>
              <w:t>86 užsiėmimai;</w:t>
            </w:r>
          </w:p>
          <w:p w14:paraId="563EDA23"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374 dalyvių;</w:t>
            </w:r>
          </w:p>
          <w:p w14:paraId="44435F4F" w14:textId="77777777" w:rsidR="00E62CDC" w:rsidRPr="00A52F61" w:rsidRDefault="00E62CDC" w:rsidP="00E62CDC">
            <w:pPr>
              <w:widowControl w:val="0"/>
              <w:tabs>
                <w:tab w:val="left" w:pos="72"/>
                <w:tab w:val="left" w:pos="432"/>
              </w:tabs>
              <w:snapToGrid w:val="0"/>
            </w:pPr>
            <w:r w:rsidRPr="00A52F61">
              <w:t>Parengta 19 straipsnių</w:t>
            </w:r>
          </w:p>
        </w:tc>
      </w:tr>
      <w:tr w:rsidR="00E62CDC" w:rsidRPr="00A52F61" w14:paraId="7AFE1FBA" w14:textId="77777777" w:rsidTr="00E62CDC">
        <w:tblPrEx>
          <w:jc w:val="left"/>
        </w:tblPrEx>
        <w:trPr>
          <w:gridAfter w:val="1"/>
          <w:wAfter w:w="171" w:type="dxa"/>
        </w:trPr>
        <w:tc>
          <w:tcPr>
            <w:tcW w:w="1135" w:type="dxa"/>
            <w:gridSpan w:val="2"/>
            <w:vAlign w:val="center"/>
          </w:tcPr>
          <w:p w14:paraId="54D78014" w14:textId="77777777" w:rsidR="00E62CDC" w:rsidRPr="00A52F61" w:rsidRDefault="00E62CDC" w:rsidP="00E62CDC">
            <w:pPr>
              <w:jc w:val="center"/>
            </w:pPr>
            <w:r w:rsidRPr="00A52F61">
              <w:t>1.2.8.1.*</w:t>
            </w:r>
          </w:p>
        </w:tc>
        <w:tc>
          <w:tcPr>
            <w:tcW w:w="3827" w:type="dxa"/>
            <w:gridSpan w:val="2"/>
            <w:vAlign w:val="center"/>
          </w:tcPr>
          <w:p w14:paraId="6A59688A" w14:textId="77777777" w:rsidR="00E62CDC" w:rsidRPr="00A52F61" w:rsidRDefault="00E62CDC" w:rsidP="00E62CDC">
            <w:r w:rsidRPr="00A52F61">
              <w:t>Užkrečiamųjų ligų profilaktika, asmens higiena</w:t>
            </w:r>
          </w:p>
        </w:tc>
        <w:tc>
          <w:tcPr>
            <w:tcW w:w="2551" w:type="dxa"/>
            <w:gridSpan w:val="2"/>
            <w:vAlign w:val="center"/>
          </w:tcPr>
          <w:p w14:paraId="030C57D8"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0B92A78E"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14329AE7"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45 užsiėmimus;</w:t>
            </w:r>
          </w:p>
          <w:p w14:paraId="746D4FBF"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635</w:t>
            </w:r>
            <w:r w:rsidRPr="00A52F61">
              <w:rPr>
                <w:rFonts w:eastAsia="Lucida Sans Unicode"/>
                <w:kern w:val="2"/>
              </w:rPr>
              <w:t>;</w:t>
            </w:r>
          </w:p>
          <w:p w14:paraId="20993A0D"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14</w:t>
            </w:r>
          </w:p>
        </w:tc>
        <w:tc>
          <w:tcPr>
            <w:tcW w:w="2693" w:type="dxa"/>
            <w:gridSpan w:val="2"/>
            <w:vAlign w:val="center"/>
          </w:tcPr>
          <w:p w14:paraId="3154D6EC" w14:textId="77777777" w:rsidR="00E62CDC" w:rsidRPr="00A52F61" w:rsidRDefault="00E62CDC" w:rsidP="00E62CDC">
            <w:pPr>
              <w:widowControl w:val="0"/>
              <w:tabs>
                <w:tab w:val="left" w:pos="72"/>
                <w:tab w:val="left" w:pos="432"/>
              </w:tabs>
              <w:snapToGrid w:val="0"/>
            </w:pPr>
            <w:r w:rsidRPr="00A52F61">
              <w:t>Suorganizuoti</w:t>
            </w:r>
            <w:r w:rsidRPr="00A52F61">
              <w:br/>
              <w:t>64 užsiėmimai;</w:t>
            </w:r>
          </w:p>
          <w:p w14:paraId="1EC5D92E"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035 dalyvių;</w:t>
            </w:r>
          </w:p>
          <w:p w14:paraId="27296B17" w14:textId="77777777" w:rsidR="00E62CDC" w:rsidRPr="00A52F61" w:rsidRDefault="00E62CDC" w:rsidP="00E62CDC">
            <w:pPr>
              <w:widowControl w:val="0"/>
              <w:tabs>
                <w:tab w:val="left" w:pos="72"/>
                <w:tab w:val="left" w:pos="432"/>
              </w:tabs>
              <w:snapToGrid w:val="0"/>
            </w:pPr>
            <w:r w:rsidRPr="00A52F61">
              <w:t>Parengta 15 straipsnių</w:t>
            </w:r>
          </w:p>
        </w:tc>
      </w:tr>
      <w:tr w:rsidR="00E62CDC" w:rsidRPr="00A52F61" w14:paraId="251F3CD0" w14:textId="77777777" w:rsidTr="00E62CDC">
        <w:tblPrEx>
          <w:jc w:val="left"/>
        </w:tblPrEx>
        <w:trPr>
          <w:gridAfter w:val="1"/>
          <w:wAfter w:w="171" w:type="dxa"/>
        </w:trPr>
        <w:tc>
          <w:tcPr>
            <w:tcW w:w="1135" w:type="dxa"/>
            <w:gridSpan w:val="2"/>
            <w:vAlign w:val="center"/>
          </w:tcPr>
          <w:p w14:paraId="021422A0" w14:textId="77777777" w:rsidR="00E62CDC" w:rsidRPr="00A52F61" w:rsidRDefault="00E62CDC" w:rsidP="00E62CDC">
            <w:pPr>
              <w:jc w:val="center"/>
            </w:pPr>
            <w:r w:rsidRPr="00A52F61">
              <w:lastRenderedPageBreak/>
              <w:t>1.2.8.2.*</w:t>
            </w:r>
          </w:p>
        </w:tc>
        <w:tc>
          <w:tcPr>
            <w:tcW w:w="3827" w:type="dxa"/>
            <w:gridSpan w:val="2"/>
            <w:vAlign w:val="center"/>
          </w:tcPr>
          <w:p w14:paraId="598117EF" w14:textId="77777777" w:rsidR="00E62CDC" w:rsidRPr="00A52F61" w:rsidRDefault="00E62CDC" w:rsidP="00E62CDC">
            <w:r w:rsidRPr="00A52F61">
              <w:t>Supratimo apie mikroorganizmų atsparumą antimikrobinėms medžiagoms didinimas</w:t>
            </w:r>
          </w:p>
        </w:tc>
        <w:tc>
          <w:tcPr>
            <w:tcW w:w="2551" w:type="dxa"/>
            <w:gridSpan w:val="2"/>
            <w:vAlign w:val="center"/>
          </w:tcPr>
          <w:p w14:paraId="4880146D"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749C79F4" w14:textId="77777777" w:rsidR="00E62CDC" w:rsidRPr="00A52F61" w:rsidRDefault="00E62CDC"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31FF761C"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23 užsiėmimus;</w:t>
            </w:r>
          </w:p>
          <w:p w14:paraId="3062DC60"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318</w:t>
            </w:r>
            <w:r w:rsidRPr="00A52F61">
              <w:rPr>
                <w:rFonts w:eastAsia="Lucida Sans Unicode"/>
                <w:kern w:val="2"/>
              </w:rPr>
              <w:t>;</w:t>
            </w:r>
          </w:p>
          <w:p w14:paraId="5BAD1E4C"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4</w:t>
            </w:r>
          </w:p>
        </w:tc>
        <w:tc>
          <w:tcPr>
            <w:tcW w:w="2693" w:type="dxa"/>
            <w:gridSpan w:val="2"/>
            <w:vAlign w:val="center"/>
          </w:tcPr>
          <w:p w14:paraId="1B703822" w14:textId="77777777" w:rsidR="00E62CDC" w:rsidRPr="00A52F61" w:rsidRDefault="00E62CDC" w:rsidP="00E62CDC">
            <w:pPr>
              <w:widowControl w:val="0"/>
              <w:tabs>
                <w:tab w:val="left" w:pos="72"/>
                <w:tab w:val="left" w:pos="432"/>
              </w:tabs>
              <w:snapToGrid w:val="0"/>
            </w:pPr>
            <w:r w:rsidRPr="00A52F61">
              <w:t xml:space="preserve">Suorganizuoti </w:t>
            </w:r>
            <w:r w:rsidRPr="00A52F61">
              <w:br/>
              <w:t>22 užsiėmimai;</w:t>
            </w:r>
          </w:p>
          <w:p w14:paraId="3B2620C2" w14:textId="77777777" w:rsidR="00E62CDC" w:rsidRPr="00A52F61" w:rsidRDefault="00E62CDC" w:rsidP="00E62CDC">
            <w:pPr>
              <w:widowControl w:val="0"/>
              <w:tabs>
                <w:tab w:val="left" w:pos="72"/>
                <w:tab w:val="left" w:pos="432"/>
              </w:tabs>
              <w:snapToGrid w:val="0"/>
            </w:pPr>
            <w:r w:rsidRPr="00A52F61">
              <w:t>Sulaukta 340 dalyvių;</w:t>
            </w:r>
          </w:p>
          <w:p w14:paraId="40C372FD" w14:textId="77777777" w:rsidR="00E62CDC" w:rsidRPr="00A52F61" w:rsidRDefault="00E62CDC" w:rsidP="00E62CDC">
            <w:pPr>
              <w:widowControl w:val="0"/>
              <w:tabs>
                <w:tab w:val="left" w:pos="72"/>
                <w:tab w:val="left" w:pos="432"/>
              </w:tabs>
              <w:snapToGrid w:val="0"/>
            </w:pPr>
            <w:r w:rsidRPr="00A52F61">
              <w:t>Parengti 4 straipsniai</w:t>
            </w:r>
          </w:p>
        </w:tc>
      </w:tr>
      <w:tr w:rsidR="00E62CDC" w:rsidRPr="00A52F61" w14:paraId="45A51633" w14:textId="77777777" w:rsidTr="00E62CDC">
        <w:tblPrEx>
          <w:jc w:val="left"/>
        </w:tblPrEx>
        <w:trPr>
          <w:gridAfter w:val="1"/>
          <w:wAfter w:w="171" w:type="dxa"/>
        </w:trPr>
        <w:tc>
          <w:tcPr>
            <w:tcW w:w="1135" w:type="dxa"/>
            <w:gridSpan w:val="2"/>
            <w:vAlign w:val="center"/>
          </w:tcPr>
          <w:p w14:paraId="3A6CB66E" w14:textId="77777777" w:rsidR="00E62CDC" w:rsidRPr="00A52F61" w:rsidRDefault="00E62CDC" w:rsidP="00E62CDC">
            <w:pPr>
              <w:jc w:val="center"/>
            </w:pPr>
            <w:r w:rsidRPr="00A52F61">
              <w:t>1.2.9.*</w:t>
            </w:r>
          </w:p>
        </w:tc>
        <w:tc>
          <w:tcPr>
            <w:tcW w:w="3827" w:type="dxa"/>
            <w:gridSpan w:val="2"/>
            <w:vAlign w:val="center"/>
          </w:tcPr>
          <w:p w14:paraId="779F5CA5" w14:textId="77777777" w:rsidR="00E62CDC" w:rsidRPr="00A52F61" w:rsidRDefault="00E62CDC" w:rsidP="00E62CDC">
            <w:r w:rsidRPr="00A52F61">
              <w:t>Ėduonies profilaktika ir burnos higiena</w:t>
            </w:r>
          </w:p>
        </w:tc>
        <w:tc>
          <w:tcPr>
            <w:tcW w:w="2551" w:type="dxa"/>
            <w:gridSpan w:val="2"/>
            <w:vAlign w:val="center"/>
          </w:tcPr>
          <w:p w14:paraId="37B2191B" w14:textId="77777777" w:rsidR="00E62CDC" w:rsidRPr="00A52F61" w:rsidRDefault="00E62CDC" w:rsidP="00E62CDC">
            <w:pPr>
              <w:pStyle w:val="TableContents"/>
              <w:snapToGrid w:val="0"/>
            </w:pPr>
            <w:r w:rsidRPr="00A52F61">
              <w:t>Visuomenės sveikatos priežiūros specialistas</w:t>
            </w:r>
          </w:p>
        </w:tc>
        <w:tc>
          <w:tcPr>
            <w:tcW w:w="1276" w:type="dxa"/>
            <w:gridSpan w:val="3"/>
            <w:vAlign w:val="center"/>
          </w:tcPr>
          <w:p w14:paraId="467A01B1"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3544" w:type="dxa"/>
            <w:gridSpan w:val="4"/>
            <w:vAlign w:val="center"/>
          </w:tcPr>
          <w:p w14:paraId="519FB7D2" w14:textId="77777777" w:rsidR="00E62CDC" w:rsidRPr="00A52F61" w:rsidRDefault="00E62CDC" w:rsidP="00E62CDC">
            <w:pPr>
              <w:widowControl w:val="0"/>
              <w:tabs>
                <w:tab w:val="left" w:pos="72"/>
                <w:tab w:val="left" w:pos="432"/>
              </w:tabs>
              <w:snapToGrid w:val="0"/>
            </w:pPr>
            <w:r w:rsidRPr="00A52F61">
              <w:t xml:space="preserve">Planuota suorganizuoti </w:t>
            </w:r>
            <w:r w:rsidRPr="00A52F61">
              <w:br/>
              <w:t>68 užsiėmimus;</w:t>
            </w:r>
          </w:p>
          <w:p w14:paraId="775BC8EE" w14:textId="77777777" w:rsidR="00E62CDC" w:rsidRPr="00A52F61" w:rsidRDefault="00E62CDC" w:rsidP="00E62CDC">
            <w:pPr>
              <w:widowControl w:val="0"/>
              <w:tabs>
                <w:tab w:val="left" w:pos="72"/>
                <w:tab w:val="left" w:pos="432"/>
              </w:tabs>
              <w:snapToGrid w:val="0"/>
              <w:rPr>
                <w:rFonts w:eastAsia="Lucida Sans Unicode"/>
                <w:kern w:val="2"/>
              </w:rPr>
            </w:pPr>
            <w:r w:rsidRPr="00A52F61">
              <w:t>Lauktas užsiėmimų dalyvių skaičius – 982</w:t>
            </w:r>
            <w:r w:rsidRPr="00A52F61">
              <w:rPr>
                <w:rFonts w:eastAsia="Lucida Sans Unicode"/>
                <w:kern w:val="2"/>
              </w:rPr>
              <w:t>;</w:t>
            </w:r>
          </w:p>
          <w:p w14:paraId="173843E8" w14:textId="77777777" w:rsidR="00E62CDC" w:rsidRPr="00A52F61" w:rsidRDefault="00E62CDC" w:rsidP="00E62CDC">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4B795E" w:rsidRPr="00A52F61">
              <w:rPr>
                <w:rFonts w:eastAsia="Lucida Sans Unicode"/>
                <w:kern w:val="2"/>
              </w:rPr>
              <w:t xml:space="preserve"> –</w:t>
            </w:r>
            <w:r w:rsidRPr="00A52F61">
              <w:rPr>
                <w:rFonts w:eastAsia="Lucida Sans Unicode"/>
                <w:kern w:val="2"/>
              </w:rPr>
              <w:t xml:space="preserve"> 18</w:t>
            </w:r>
          </w:p>
        </w:tc>
        <w:tc>
          <w:tcPr>
            <w:tcW w:w="2693" w:type="dxa"/>
            <w:gridSpan w:val="2"/>
            <w:vAlign w:val="center"/>
          </w:tcPr>
          <w:p w14:paraId="6491CF0E" w14:textId="77777777" w:rsidR="00E62CDC" w:rsidRPr="00A52F61" w:rsidRDefault="00E62CDC" w:rsidP="00E62CDC">
            <w:pPr>
              <w:widowControl w:val="0"/>
              <w:tabs>
                <w:tab w:val="left" w:pos="72"/>
                <w:tab w:val="left" w:pos="432"/>
              </w:tabs>
              <w:snapToGrid w:val="0"/>
            </w:pPr>
            <w:r w:rsidRPr="00A52F61">
              <w:t xml:space="preserve">Suorganizuotas </w:t>
            </w:r>
            <w:r w:rsidRPr="00A52F61">
              <w:br/>
              <w:t>71 užsiėmimas;</w:t>
            </w:r>
          </w:p>
          <w:p w14:paraId="48C139A2" w14:textId="77777777" w:rsidR="00E62CDC" w:rsidRPr="00A52F61" w:rsidRDefault="00E62CDC" w:rsidP="00E62CDC">
            <w:pPr>
              <w:widowControl w:val="0"/>
              <w:tabs>
                <w:tab w:val="left" w:pos="72"/>
                <w:tab w:val="left" w:pos="432"/>
              </w:tabs>
              <w:snapToGrid w:val="0"/>
            </w:pPr>
            <w:r w:rsidRPr="00A52F61">
              <w:t>Sulaukta 1</w:t>
            </w:r>
            <w:r w:rsidR="008876C2" w:rsidRPr="00A52F61">
              <w:t xml:space="preserve"> </w:t>
            </w:r>
            <w:r w:rsidRPr="00A52F61">
              <w:t>034 dalyvių;</w:t>
            </w:r>
          </w:p>
          <w:p w14:paraId="37CCC4C2" w14:textId="77777777" w:rsidR="00E62CDC" w:rsidRPr="00A52F61" w:rsidRDefault="00E62CDC" w:rsidP="00E62CDC">
            <w:pPr>
              <w:widowControl w:val="0"/>
              <w:tabs>
                <w:tab w:val="left" w:pos="72"/>
                <w:tab w:val="left" w:pos="432"/>
              </w:tabs>
              <w:snapToGrid w:val="0"/>
            </w:pPr>
            <w:r w:rsidRPr="00A52F61">
              <w:t>Parengta 20 straipsnių</w:t>
            </w:r>
          </w:p>
        </w:tc>
      </w:tr>
      <w:tr w:rsidR="004B795E" w:rsidRPr="00A52F61" w14:paraId="1A30A4B9" w14:textId="77777777" w:rsidTr="00E62CDC">
        <w:tblPrEx>
          <w:jc w:val="left"/>
        </w:tblPrEx>
        <w:trPr>
          <w:gridAfter w:val="1"/>
          <w:wAfter w:w="171" w:type="dxa"/>
        </w:trPr>
        <w:tc>
          <w:tcPr>
            <w:tcW w:w="1135" w:type="dxa"/>
            <w:gridSpan w:val="2"/>
            <w:vAlign w:val="center"/>
          </w:tcPr>
          <w:p w14:paraId="6951868E" w14:textId="77777777" w:rsidR="004B795E" w:rsidRPr="00A52F61" w:rsidRDefault="004B795E" w:rsidP="00E62CDC">
            <w:pPr>
              <w:jc w:val="center"/>
            </w:pPr>
            <w:r w:rsidRPr="00A52F61">
              <w:t>1.2.10.*</w:t>
            </w:r>
          </w:p>
        </w:tc>
        <w:tc>
          <w:tcPr>
            <w:tcW w:w="3827" w:type="dxa"/>
            <w:gridSpan w:val="2"/>
            <w:vAlign w:val="center"/>
          </w:tcPr>
          <w:p w14:paraId="77A3E23B" w14:textId="77777777" w:rsidR="004B795E" w:rsidRPr="00A52F61" w:rsidRDefault="004B795E" w:rsidP="00E62CDC">
            <w:r w:rsidRPr="00A52F61">
              <w:t>Traumų ir nelaimingų atsitikimų prevencija</w:t>
            </w:r>
          </w:p>
        </w:tc>
        <w:tc>
          <w:tcPr>
            <w:tcW w:w="2551" w:type="dxa"/>
            <w:gridSpan w:val="2"/>
            <w:vAlign w:val="center"/>
          </w:tcPr>
          <w:p w14:paraId="652AD9CF" w14:textId="77777777" w:rsidR="004B795E" w:rsidRPr="00A52F61" w:rsidRDefault="004B795E" w:rsidP="00E62CDC">
            <w:pPr>
              <w:pStyle w:val="TableContents"/>
              <w:snapToGrid w:val="0"/>
            </w:pPr>
            <w:r w:rsidRPr="00A52F61">
              <w:t>Visuomenės sveikatos priežiūros specialistas</w:t>
            </w:r>
          </w:p>
        </w:tc>
        <w:tc>
          <w:tcPr>
            <w:tcW w:w="1276" w:type="dxa"/>
            <w:gridSpan w:val="3"/>
            <w:vAlign w:val="center"/>
          </w:tcPr>
          <w:p w14:paraId="37F2B517" w14:textId="77777777" w:rsidR="004B795E" w:rsidRPr="00A52F61" w:rsidRDefault="004B795E"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3544" w:type="dxa"/>
            <w:gridSpan w:val="4"/>
            <w:vAlign w:val="center"/>
          </w:tcPr>
          <w:p w14:paraId="7519F37E" w14:textId="77777777" w:rsidR="004B795E" w:rsidRPr="00A52F61" w:rsidRDefault="004B795E" w:rsidP="003446B8">
            <w:pPr>
              <w:widowControl w:val="0"/>
              <w:tabs>
                <w:tab w:val="left" w:pos="72"/>
                <w:tab w:val="left" w:pos="432"/>
              </w:tabs>
              <w:snapToGrid w:val="0"/>
            </w:pPr>
            <w:r w:rsidRPr="00A52F61">
              <w:t xml:space="preserve">Planuota suorganizuoti </w:t>
            </w:r>
            <w:r w:rsidRPr="00A52F61">
              <w:br/>
              <w:t>59 užsiėmimus;</w:t>
            </w:r>
          </w:p>
          <w:p w14:paraId="7F9F1531" w14:textId="77777777" w:rsidR="004B795E" w:rsidRPr="00A52F61" w:rsidRDefault="004B795E" w:rsidP="003446B8">
            <w:pPr>
              <w:widowControl w:val="0"/>
              <w:tabs>
                <w:tab w:val="left" w:pos="72"/>
                <w:tab w:val="left" w:pos="432"/>
              </w:tabs>
              <w:snapToGrid w:val="0"/>
              <w:rPr>
                <w:rFonts w:eastAsia="Lucida Sans Unicode"/>
                <w:kern w:val="2"/>
              </w:rPr>
            </w:pPr>
            <w:r w:rsidRPr="00A52F61">
              <w:t>Lauktas užsiėmimų dalyvių skaičius – 1</w:t>
            </w:r>
            <w:r w:rsidR="008876C2" w:rsidRPr="00A52F61">
              <w:t xml:space="preserve"> </w:t>
            </w:r>
            <w:r w:rsidRPr="00A52F61">
              <w:t>149</w:t>
            </w:r>
            <w:r w:rsidRPr="00A52F61">
              <w:rPr>
                <w:rFonts w:eastAsia="Lucida Sans Unicode"/>
                <w:kern w:val="2"/>
              </w:rPr>
              <w:t>;</w:t>
            </w:r>
          </w:p>
          <w:p w14:paraId="14FCF2B6" w14:textId="77777777" w:rsidR="004B795E" w:rsidRPr="00A52F61" w:rsidRDefault="004B795E" w:rsidP="003446B8">
            <w:pPr>
              <w:widowControl w:val="0"/>
              <w:tabs>
                <w:tab w:val="left" w:pos="72"/>
                <w:tab w:val="left" w:pos="432"/>
              </w:tabs>
              <w:snapToGrid w:val="0"/>
              <w:rPr>
                <w:rFonts w:eastAsia="Lucida Sans Unicode"/>
                <w:kern w:val="2"/>
              </w:rPr>
            </w:pPr>
            <w:r w:rsidRPr="00A52F61">
              <w:rPr>
                <w:rFonts w:eastAsia="Lucida Sans Unicode"/>
                <w:kern w:val="2"/>
              </w:rPr>
              <w:t>Parengtų straipsnių skaičius</w:t>
            </w:r>
            <w:r w:rsidR="00387878" w:rsidRPr="00A52F61">
              <w:rPr>
                <w:rFonts w:eastAsia="Lucida Sans Unicode"/>
                <w:kern w:val="2"/>
              </w:rPr>
              <w:t xml:space="preserve"> –</w:t>
            </w:r>
            <w:r w:rsidRPr="00A52F61">
              <w:rPr>
                <w:rFonts w:eastAsia="Lucida Sans Unicode"/>
                <w:kern w:val="2"/>
              </w:rPr>
              <w:t xml:space="preserve"> 17</w:t>
            </w:r>
          </w:p>
        </w:tc>
        <w:tc>
          <w:tcPr>
            <w:tcW w:w="2693" w:type="dxa"/>
            <w:gridSpan w:val="2"/>
            <w:vAlign w:val="center"/>
          </w:tcPr>
          <w:p w14:paraId="46F7F7F9" w14:textId="77777777" w:rsidR="004B795E" w:rsidRPr="00A52F61" w:rsidRDefault="00387878" w:rsidP="003446B8">
            <w:pPr>
              <w:widowControl w:val="0"/>
              <w:tabs>
                <w:tab w:val="left" w:pos="72"/>
                <w:tab w:val="left" w:pos="432"/>
              </w:tabs>
              <w:snapToGrid w:val="0"/>
            </w:pPr>
            <w:r w:rsidRPr="00A52F61">
              <w:t>Suorganizuoti</w:t>
            </w:r>
            <w:r w:rsidR="004B795E" w:rsidRPr="00A52F61">
              <w:t xml:space="preserve"> </w:t>
            </w:r>
            <w:r w:rsidR="004B795E" w:rsidRPr="00A52F61">
              <w:br/>
              <w:t>67 užsiėmimai;</w:t>
            </w:r>
          </w:p>
          <w:p w14:paraId="31F0ECB7" w14:textId="77777777" w:rsidR="004B795E" w:rsidRPr="00A52F61" w:rsidRDefault="004B795E" w:rsidP="003446B8">
            <w:pPr>
              <w:widowControl w:val="0"/>
              <w:tabs>
                <w:tab w:val="left" w:pos="72"/>
                <w:tab w:val="left" w:pos="432"/>
              </w:tabs>
              <w:snapToGrid w:val="0"/>
            </w:pPr>
            <w:r w:rsidRPr="00A52F61">
              <w:t>Sulaukta 1</w:t>
            </w:r>
            <w:r w:rsidR="008876C2" w:rsidRPr="00A52F61">
              <w:t xml:space="preserve"> </w:t>
            </w:r>
            <w:r w:rsidRPr="00A52F61">
              <w:t>158 dalyvių;</w:t>
            </w:r>
          </w:p>
          <w:p w14:paraId="02B5F97B" w14:textId="77777777" w:rsidR="004B795E" w:rsidRPr="00A52F61" w:rsidRDefault="004B795E" w:rsidP="003446B8">
            <w:pPr>
              <w:widowControl w:val="0"/>
              <w:tabs>
                <w:tab w:val="left" w:pos="72"/>
                <w:tab w:val="left" w:pos="432"/>
              </w:tabs>
              <w:snapToGrid w:val="0"/>
            </w:pPr>
            <w:r w:rsidRPr="00A52F61">
              <w:t>Parengta 17 straipsnių</w:t>
            </w:r>
          </w:p>
        </w:tc>
      </w:tr>
      <w:tr w:rsidR="004B795E" w:rsidRPr="00A52F61" w14:paraId="2E4F6D24" w14:textId="77777777" w:rsidTr="00E62CDC">
        <w:tblPrEx>
          <w:jc w:val="left"/>
        </w:tblPrEx>
        <w:trPr>
          <w:gridAfter w:val="1"/>
          <w:wAfter w:w="171" w:type="dxa"/>
        </w:trPr>
        <w:tc>
          <w:tcPr>
            <w:tcW w:w="1135" w:type="dxa"/>
            <w:gridSpan w:val="2"/>
            <w:vAlign w:val="center"/>
          </w:tcPr>
          <w:p w14:paraId="572C1A29" w14:textId="77777777" w:rsidR="004B795E" w:rsidRPr="00A52F61" w:rsidRDefault="004B795E" w:rsidP="00E62CDC">
            <w:r w:rsidRPr="00A52F61">
              <w:t>1.2.11.*</w:t>
            </w:r>
          </w:p>
        </w:tc>
        <w:tc>
          <w:tcPr>
            <w:tcW w:w="3827" w:type="dxa"/>
            <w:gridSpan w:val="2"/>
            <w:vAlign w:val="center"/>
          </w:tcPr>
          <w:p w14:paraId="51F47647" w14:textId="77777777" w:rsidR="004B795E" w:rsidRPr="00A52F61" w:rsidRDefault="004B795E" w:rsidP="00E62CDC">
            <w:r w:rsidRPr="00A52F61">
              <w:t>Naujai įsijungusios į Sveikatą stiprinančių mokyklų tinklą mokyklos</w:t>
            </w:r>
          </w:p>
        </w:tc>
        <w:tc>
          <w:tcPr>
            <w:tcW w:w="2551" w:type="dxa"/>
            <w:gridSpan w:val="2"/>
            <w:vAlign w:val="center"/>
          </w:tcPr>
          <w:p w14:paraId="2A6A6466" w14:textId="77777777" w:rsidR="004B795E" w:rsidRPr="00A52F61" w:rsidRDefault="004B795E" w:rsidP="00E62CDC">
            <w:pPr>
              <w:pStyle w:val="TableContents"/>
              <w:snapToGrid w:val="0"/>
            </w:pPr>
            <w:r w:rsidRPr="00A52F61">
              <w:t>Visuomenės sveikatos priežiūros specialistas</w:t>
            </w:r>
          </w:p>
        </w:tc>
        <w:tc>
          <w:tcPr>
            <w:tcW w:w="1276" w:type="dxa"/>
            <w:gridSpan w:val="3"/>
            <w:vAlign w:val="center"/>
          </w:tcPr>
          <w:p w14:paraId="4E9A7864" w14:textId="77777777" w:rsidR="004B795E" w:rsidRPr="00A52F61" w:rsidRDefault="004B795E"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17097E48" w14:textId="77777777" w:rsidR="00387878" w:rsidRPr="00A52F61" w:rsidRDefault="00387878" w:rsidP="00387878">
            <w:pPr>
              <w:widowControl w:val="0"/>
              <w:tabs>
                <w:tab w:val="left" w:pos="72"/>
                <w:tab w:val="left" w:pos="432"/>
              </w:tabs>
              <w:snapToGrid w:val="0"/>
              <w:rPr>
                <w:rFonts w:eastAsia="Lucida Sans Unicode"/>
                <w:kern w:val="2"/>
              </w:rPr>
            </w:pPr>
            <w:r w:rsidRPr="00A52F61">
              <w:rPr>
                <w:rFonts w:eastAsia="Lucida Sans Unicode"/>
                <w:kern w:val="2"/>
              </w:rPr>
              <w:t>Planuotas sulaukti naujai įsijungusių mokyklų skaičius – 1;</w:t>
            </w:r>
          </w:p>
          <w:p w14:paraId="623E3D7C" w14:textId="77777777" w:rsidR="004B795E" w:rsidRPr="00A52F61" w:rsidRDefault="00387878" w:rsidP="00387878">
            <w:pPr>
              <w:widowControl w:val="0"/>
              <w:tabs>
                <w:tab w:val="left" w:pos="72"/>
                <w:tab w:val="left" w:pos="432"/>
              </w:tabs>
              <w:snapToGrid w:val="0"/>
              <w:rPr>
                <w:rFonts w:eastAsia="Lucida Sans Unicode"/>
                <w:kern w:val="2"/>
              </w:rPr>
            </w:pPr>
            <w:r w:rsidRPr="00A52F61">
              <w:rPr>
                <w:rFonts w:eastAsia="Lucida Sans Unicode"/>
                <w:kern w:val="2"/>
              </w:rPr>
              <w:t>4 mokyklos jau įsijungusios į sveikatą stiprinančių mokyklų tinklą</w:t>
            </w:r>
          </w:p>
        </w:tc>
        <w:tc>
          <w:tcPr>
            <w:tcW w:w="2693" w:type="dxa"/>
            <w:gridSpan w:val="2"/>
            <w:vAlign w:val="center"/>
          </w:tcPr>
          <w:p w14:paraId="08C9BA22" w14:textId="77777777" w:rsidR="00387878" w:rsidRPr="00A52F61" w:rsidRDefault="00387878" w:rsidP="00387878">
            <w:pPr>
              <w:widowControl w:val="0"/>
              <w:tabs>
                <w:tab w:val="left" w:pos="72"/>
                <w:tab w:val="left" w:pos="432"/>
              </w:tabs>
              <w:snapToGrid w:val="0"/>
            </w:pPr>
            <w:r w:rsidRPr="00A52F61">
              <w:t>Naujai įsijungusių mokyklų skaičius – 0;</w:t>
            </w:r>
          </w:p>
          <w:p w14:paraId="3DF65609" w14:textId="77777777" w:rsidR="004B795E" w:rsidRPr="00A52F61" w:rsidRDefault="00387878" w:rsidP="00387878">
            <w:pPr>
              <w:widowControl w:val="0"/>
              <w:tabs>
                <w:tab w:val="left" w:pos="72"/>
                <w:tab w:val="left" w:pos="432"/>
              </w:tabs>
              <w:snapToGrid w:val="0"/>
            </w:pPr>
            <w:r w:rsidRPr="00A52F61">
              <w:rPr>
                <w:rFonts w:eastAsia="Lucida Sans Unicode"/>
                <w:kern w:val="2"/>
              </w:rPr>
              <w:t xml:space="preserve"> 4 mokyklos jau įsijungusios į sveikatą stiprinančių mokyklų tinklą</w:t>
            </w:r>
          </w:p>
        </w:tc>
      </w:tr>
      <w:tr w:rsidR="004B795E" w:rsidRPr="00A52F61" w14:paraId="2D699BFC" w14:textId="77777777" w:rsidTr="00E62CDC">
        <w:tblPrEx>
          <w:jc w:val="left"/>
        </w:tblPrEx>
        <w:trPr>
          <w:gridAfter w:val="1"/>
          <w:wAfter w:w="171" w:type="dxa"/>
        </w:trPr>
        <w:tc>
          <w:tcPr>
            <w:tcW w:w="1135" w:type="dxa"/>
            <w:gridSpan w:val="2"/>
            <w:vAlign w:val="center"/>
          </w:tcPr>
          <w:p w14:paraId="381AB7B3" w14:textId="77777777" w:rsidR="004B795E" w:rsidRPr="00A52F61" w:rsidRDefault="004B795E" w:rsidP="00E62CDC">
            <w:r w:rsidRPr="00A52F61">
              <w:t>1.2.12*</w:t>
            </w:r>
          </w:p>
        </w:tc>
        <w:tc>
          <w:tcPr>
            <w:tcW w:w="3827" w:type="dxa"/>
            <w:gridSpan w:val="2"/>
            <w:vAlign w:val="center"/>
          </w:tcPr>
          <w:p w14:paraId="74061BA6" w14:textId="77777777" w:rsidR="004B795E" w:rsidRPr="00A52F61" w:rsidRDefault="004B795E" w:rsidP="00E62CDC">
            <w:r w:rsidRPr="00A52F61">
              <w:t xml:space="preserve">Naujai įsijungusios į </w:t>
            </w:r>
            <w:r w:rsidR="008876C2" w:rsidRPr="00A52F61">
              <w:t xml:space="preserve">tinklą </w:t>
            </w:r>
            <w:r w:rsidRPr="00A52F61">
              <w:t>„Aktyvi mokykla“ mokyklos</w:t>
            </w:r>
          </w:p>
        </w:tc>
        <w:tc>
          <w:tcPr>
            <w:tcW w:w="2551" w:type="dxa"/>
            <w:gridSpan w:val="2"/>
            <w:vAlign w:val="center"/>
          </w:tcPr>
          <w:p w14:paraId="295FB667" w14:textId="77777777" w:rsidR="004B795E" w:rsidRPr="00A52F61" w:rsidRDefault="004B795E" w:rsidP="00E62CDC">
            <w:pPr>
              <w:pStyle w:val="TableContents"/>
              <w:snapToGrid w:val="0"/>
            </w:pPr>
            <w:r w:rsidRPr="00A52F61">
              <w:t>Visuomenės sveikatos priežiūros specialistas</w:t>
            </w:r>
          </w:p>
        </w:tc>
        <w:tc>
          <w:tcPr>
            <w:tcW w:w="1276" w:type="dxa"/>
            <w:gridSpan w:val="3"/>
            <w:vAlign w:val="center"/>
          </w:tcPr>
          <w:p w14:paraId="57E55413" w14:textId="77777777" w:rsidR="004B795E" w:rsidRPr="00A52F61" w:rsidRDefault="004B795E" w:rsidP="00E62CDC">
            <w:pPr>
              <w:widowControl w:val="0"/>
              <w:snapToGrid w:val="0"/>
              <w:rPr>
                <w:rFonts w:eastAsia="Lucida Sans Unicode"/>
                <w:kern w:val="2"/>
              </w:rPr>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13D741C2" w14:textId="77777777" w:rsidR="004B795E" w:rsidRPr="00A52F61" w:rsidRDefault="004B795E" w:rsidP="00387878">
            <w:pPr>
              <w:widowControl w:val="0"/>
              <w:tabs>
                <w:tab w:val="left" w:pos="72"/>
                <w:tab w:val="left" w:pos="432"/>
              </w:tabs>
              <w:snapToGrid w:val="0"/>
              <w:rPr>
                <w:rFonts w:eastAsia="Lucida Sans Unicode"/>
                <w:kern w:val="2"/>
              </w:rPr>
            </w:pPr>
            <w:r w:rsidRPr="00A52F61">
              <w:rPr>
                <w:rFonts w:eastAsia="Lucida Sans Unicode"/>
                <w:kern w:val="2"/>
              </w:rPr>
              <w:t>Planuota</w:t>
            </w:r>
            <w:r w:rsidR="00387878" w:rsidRPr="00A52F61">
              <w:rPr>
                <w:rFonts w:eastAsia="Lucida Sans Unicode"/>
                <w:kern w:val="2"/>
              </w:rPr>
              <w:t>s</w:t>
            </w:r>
            <w:r w:rsidRPr="00A52F61">
              <w:rPr>
                <w:rFonts w:eastAsia="Lucida Sans Unicode"/>
                <w:kern w:val="2"/>
              </w:rPr>
              <w:t xml:space="preserve"> sulaukti naujai įsijungusių mokyklų skaičius – </w:t>
            </w:r>
            <w:r w:rsidR="00387878" w:rsidRPr="00A52F61">
              <w:rPr>
                <w:rFonts w:eastAsia="Lucida Sans Unicode"/>
                <w:kern w:val="2"/>
              </w:rPr>
              <w:t>1</w:t>
            </w:r>
          </w:p>
        </w:tc>
        <w:tc>
          <w:tcPr>
            <w:tcW w:w="2693" w:type="dxa"/>
            <w:gridSpan w:val="2"/>
            <w:vAlign w:val="center"/>
          </w:tcPr>
          <w:p w14:paraId="440275AF" w14:textId="77777777" w:rsidR="004B795E" w:rsidRPr="00A52F61" w:rsidRDefault="004B795E" w:rsidP="00387878">
            <w:pPr>
              <w:widowControl w:val="0"/>
              <w:tabs>
                <w:tab w:val="left" w:pos="72"/>
                <w:tab w:val="left" w:pos="432"/>
              </w:tabs>
              <w:snapToGrid w:val="0"/>
            </w:pPr>
            <w:r w:rsidRPr="00A52F61">
              <w:t>Naujai įsijungusių mokyklų skaičius – 0</w:t>
            </w:r>
          </w:p>
        </w:tc>
      </w:tr>
      <w:tr w:rsidR="00387878" w:rsidRPr="00A52F61" w14:paraId="7DDCB8B9" w14:textId="77777777" w:rsidTr="00E62CDC">
        <w:tblPrEx>
          <w:jc w:val="left"/>
        </w:tblPrEx>
        <w:trPr>
          <w:gridAfter w:val="1"/>
          <w:wAfter w:w="171" w:type="dxa"/>
        </w:trPr>
        <w:tc>
          <w:tcPr>
            <w:tcW w:w="1135" w:type="dxa"/>
            <w:gridSpan w:val="2"/>
            <w:vAlign w:val="center"/>
          </w:tcPr>
          <w:p w14:paraId="4791CB1E" w14:textId="77777777" w:rsidR="00387878" w:rsidRPr="00A52F61" w:rsidRDefault="00387878" w:rsidP="00E62CDC">
            <w:r w:rsidRPr="00A52F61">
              <w:t>1.2.13.*</w:t>
            </w:r>
          </w:p>
        </w:tc>
        <w:tc>
          <w:tcPr>
            <w:tcW w:w="3827" w:type="dxa"/>
            <w:gridSpan w:val="2"/>
            <w:vAlign w:val="center"/>
          </w:tcPr>
          <w:p w14:paraId="3F2A1D0F" w14:textId="77777777" w:rsidR="00387878" w:rsidRPr="00A52F61" w:rsidRDefault="00387878" w:rsidP="00E62CDC">
            <w:r w:rsidRPr="00A52F61">
              <w:t xml:space="preserve">Mokyklos, įgyvendinusios rekomendacijas/priemones dėl </w:t>
            </w:r>
            <w:r w:rsidR="008876C2" w:rsidRPr="00A52F61">
              <w:t>š</w:t>
            </w:r>
            <w:r w:rsidRPr="00A52F61">
              <w:t>vediško stalo diegimo, mažinant maisto švaistymą</w:t>
            </w:r>
          </w:p>
        </w:tc>
        <w:tc>
          <w:tcPr>
            <w:tcW w:w="2551" w:type="dxa"/>
            <w:gridSpan w:val="2"/>
            <w:vAlign w:val="center"/>
          </w:tcPr>
          <w:p w14:paraId="4DA99626" w14:textId="77777777" w:rsidR="00387878" w:rsidRPr="00A52F61" w:rsidRDefault="00387878" w:rsidP="00E62CDC">
            <w:pPr>
              <w:pStyle w:val="TableContents"/>
              <w:snapToGrid w:val="0"/>
            </w:pPr>
            <w:r w:rsidRPr="00A52F61">
              <w:t>Visuomenės sveikatos priežiūros specialistas</w:t>
            </w:r>
          </w:p>
        </w:tc>
        <w:tc>
          <w:tcPr>
            <w:tcW w:w="1276" w:type="dxa"/>
            <w:gridSpan w:val="3"/>
            <w:vAlign w:val="center"/>
          </w:tcPr>
          <w:p w14:paraId="7DF21781" w14:textId="77777777" w:rsidR="00387878" w:rsidRPr="00A52F61" w:rsidRDefault="00387878" w:rsidP="00E62CDC">
            <w:pPr>
              <w:widowControl w:val="0"/>
              <w:snapToGrid w:val="0"/>
            </w:pPr>
            <w:r w:rsidRPr="00A52F61">
              <w:t>I</w:t>
            </w:r>
            <w:r w:rsidR="008876C2" w:rsidRPr="00A52F61">
              <w:t>–</w:t>
            </w:r>
            <w:r w:rsidRPr="00A52F61">
              <w:t xml:space="preserve">IV </w:t>
            </w:r>
            <w:proofErr w:type="spellStart"/>
            <w:r w:rsidRPr="00A52F61">
              <w:t>ketv</w:t>
            </w:r>
            <w:proofErr w:type="spellEnd"/>
            <w:r w:rsidRPr="00A52F61">
              <w:t>.</w:t>
            </w:r>
          </w:p>
        </w:tc>
        <w:tc>
          <w:tcPr>
            <w:tcW w:w="3544" w:type="dxa"/>
            <w:gridSpan w:val="4"/>
            <w:vAlign w:val="center"/>
          </w:tcPr>
          <w:p w14:paraId="4B7C98B0" w14:textId="77777777" w:rsidR="00387878" w:rsidRPr="00A52F61" w:rsidRDefault="00387878" w:rsidP="003446B8">
            <w:pPr>
              <w:widowControl w:val="0"/>
              <w:tabs>
                <w:tab w:val="left" w:pos="72"/>
                <w:tab w:val="left" w:pos="432"/>
              </w:tabs>
              <w:snapToGrid w:val="0"/>
              <w:rPr>
                <w:rFonts w:eastAsia="Lucida Sans Unicode"/>
                <w:kern w:val="2"/>
              </w:rPr>
            </w:pPr>
            <w:r w:rsidRPr="00A52F61">
              <w:rPr>
                <w:rFonts w:eastAsia="Lucida Sans Unicode"/>
                <w:kern w:val="2"/>
              </w:rPr>
              <w:t xml:space="preserve">Planuotas sulaukti naujai įgyvendinusių  </w:t>
            </w:r>
            <w:r w:rsidR="008876C2" w:rsidRPr="00A52F61">
              <w:t>š</w:t>
            </w:r>
            <w:r w:rsidRPr="00A52F61">
              <w:t xml:space="preserve">vediško stalo </w:t>
            </w:r>
            <w:r w:rsidRPr="00A52F61">
              <w:rPr>
                <w:rFonts w:eastAsia="Lucida Sans Unicode"/>
                <w:kern w:val="2"/>
              </w:rPr>
              <w:t xml:space="preserve">rekomendacijas/priemones mokyklų skaičius – 1; </w:t>
            </w:r>
          </w:p>
          <w:p w14:paraId="05FA7647" w14:textId="77777777" w:rsidR="00387878" w:rsidRPr="00A52F61" w:rsidRDefault="00387878" w:rsidP="00387878">
            <w:pPr>
              <w:widowControl w:val="0"/>
              <w:tabs>
                <w:tab w:val="left" w:pos="72"/>
                <w:tab w:val="left" w:pos="432"/>
              </w:tabs>
              <w:suppressAutoHyphens w:val="0"/>
              <w:snapToGrid w:val="0"/>
              <w:spacing w:line="276" w:lineRule="auto"/>
              <w:contextualSpacing/>
              <w:rPr>
                <w:rFonts w:eastAsia="Lucida Sans Unicode"/>
                <w:kern w:val="2"/>
              </w:rPr>
            </w:pPr>
            <w:r w:rsidRPr="00A52F61">
              <w:rPr>
                <w:rFonts w:eastAsia="Lucida Sans Unicode"/>
                <w:kern w:val="2"/>
              </w:rPr>
              <w:t>2 mokyklos jau įgyvendinusios pilną ir 9 dalinį švediško stalo principą</w:t>
            </w:r>
          </w:p>
        </w:tc>
        <w:tc>
          <w:tcPr>
            <w:tcW w:w="2693" w:type="dxa"/>
            <w:gridSpan w:val="2"/>
            <w:vAlign w:val="center"/>
          </w:tcPr>
          <w:p w14:paraId="74982934" w14:textId="77777777" w:rsidR="00387878" w:rsidRPr="00A52F61" w:rsidRDefault="00387878" w:rsidP="003446B8">
            <w:pPr>
              <w:widowControl w:val="0"/>
              <w:tabs>
                <w:tab w:val="left" w:pos="72"/>
                <w:tab w:val="left" w:pos="432"/>
              </w:tabs>
              <w:snapToGrid w:val="0"/>
            </w:pPr>
            <w:r w:rsidRPr="00A52F61">
              <w:rPr>
                <w:rFonts w:eastAsia="Lucida Sans Unicode"/>
                <w:kern w:val="2"/>
              </w:rPr>
              <w:t xml:space="preserve">Naujai įgyvendinusių  </w:t>
            </w:r>
            <w:r w:rsidR="008876C2" w:rsidRPr="00A52F61">
              <w:t>š</w:t>
            </w:r>
            <w:r w:rsidRPr="00A52F61">
              <w:t xml:space="preserve">vediško stalo </w:t>
            </w:r>
            <w:r w:rsidRPr="00A52F61">
              <w:rPr>
                <w:rFonts w:eastAsia="Lucida Sans Unicode"/>
                <w:kern w:val="2"/>
              </w:rPr>
              <w:t>rekomendacijas/priemones mokyklų skaičius – 1</w:t>
            </w:r>
            <w:r w:rsidR="004A294D" w:rsidRPr="00A52F61">
              <w:rPr>
                <w:rFonts w:eastAsia="Lucida Sans Unicode"/>
                <w:kern w:val="2"/>
              </w:rPr>
              <w:t>;</w:t>
            </w:r>
            <w:r w:rsidRPr="00A52F61">
              <w:rPr>
                <w:rFonts w:eastAsia="Lucida Sans Unicode"/>
                <w:kern w:val="2"/>
              </w:rPr>
              <w:t xml:space="preserve"> </w:t>
            </w:r>
          </w:p>
          <w:p w14:paraId="0C719E90" w14:textId="77777777" w:rsidR="00387878" w:rsidRPr="00A52F61" w:rsidRDefault="00387878" w:rsidP="004A294D">
            <w:pPr>
              <w:widowControl w:val="0"/>
              <w:tabs>
                <w:tab w:val="left" w:pos="72"/>
                <w:tab w:val="left" w:pos="432"/>
              </w:tabs>
              <w:suppressAutoHyphens w:val="0"/>
              <w:snapToGrid w:val="0"/>
              <w:spacing w:line="276" w:lineRule="auto"/>
              <w:contextualSpacing/>
            </w:pPr>
            <w:r w:rsidRPr="00A52F61">
              <w:rPr>
                <w:rFonts w:eastAsia="Lucida Sans Unicode"/>
                <w:kern w:val="2"/>
              </w:rPr>
              <w:t>2 mokyklos jau įgyvendinusios pilną ir 9 dalinį švediško stalo principą</w:t>
            </w:r>
          </w:p>
        </w:tc>
      </w:tr>
      <w:tr w:rsidR="00134861" w:rsidRPr="00A52F61" w14:paraId="14458684" w14:textId="77777777" w:rsidTr="00E62CDC">
        <w:tblPrEx>
          <w:jc w:val="left"/>
        </w:tblPrEx>
        <w:trPr>
          <w:gridAfter w:val="1"/>
          <w:wAfter w:w="171" w:type="dxa"/>
        </w:trPr>
        <w:tc>
          <w:tcPr>
            <w:tcW w:w="15026" w:type="dxa"/>
            <w:gridSpan w:val="15"/>
            <w:vAlign w:val="center"/>
          </w:tcPr>
          <w:p w14:paraId="17A79D2D" w14:textId="77777777" w:rsidR="00134861" w:rsidRPr="00A52F61" w:rsidRDefault="00134861" w:rsidP="00E62CDC">
            <w:pPr>
              <w:jc w:val="center"/>
              <w:rPr>
                <w:b/>
              </w:rPr>
            </w:pPr>
            <w:r w:rsidRPr="00A52F61">
              <w:rPr>
                <w:b/>
              </w:rPr>
              <w:lastRenderedPageBreak/>
              <w:t>2. Teikti konsultavimo paslaugas mokyklos bendruomenei</w:t>
            </w:r>
          </w:p>
        </w:tc>
      </w:tr>
      <w:tr w:rsidR="00E62CDC" w:rsidRPr="00A52F61" w14:paraId="05CECC01" w14:textId="77777777" w:rsidTr="00E62CDC">
        <w:tblPrEx>
          <w:jc w:val="left"/>
        </w:tblPrEx>
        <w:trPr>
          <w:gridAfter w:val="1"/>
          <w:wAfter w:w="171" w:type="dxa"/>
        </w:trPr>
        <w:tc>
          <w:tcPr>
            <w:tcW w:w="1135" w:type="dxa"/>
            <w:gridSpan w:val="2"/>
            <w:vAlign w:val="center"/>
          </w:tcPr>
          <w:p w14:paraId="4A462E26" w14:textId="77777777" w:rsidR="00E62CDC" w:rsidRPr="00A52F61" w:rsidRDefault="00E62CDC" w:rsidP="00E62CDC">
            <w:pPr>
              <w:jc w:val="center"/>
              <w:rPr>
                <w:lang w:eastAsia="lt-LT"/>
              </w:rPr>
            </w:pPr>
            <w:r w:rsidRPr="00A52F61">
              <w:t>2.</w:t>
            </w:r>
          </w:p>
        </w:tc>
        <w:tc>
          <w:tcPr>
            <w:tcW w:w="3827" w:type="dxa"/>
            <w:gridSpan w:val="2"/>
            <w:vAlign w:val="center"/>
          </w:tcPr>
          <w:p w14:paraId="01654A7D" w14:textId="77777777" w:rsidR="00E62CDC" w:rsidRPr="00A52F61" w:rsidRDefault="00E62CDC" w:rsidP="00E62CDC">
            <w:r w:rsidRPr="00A52F61">
              <w:t>Suteiktos individualios konsultavimo paslaugos mokyklos bendruomenei</w:t>
            </w:r>
          </w:p>
        </w:tc>
        <w:tc>
          <w:tcPr>
            <w:tcW w:w="2591" w:type="dxa"/>
            <w:gridSpan w:val="3"/>
            <w:vAlign w:val="center"/>
          </w:tcPr>
          <w:p w14:paraId="25E7595B"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375BB786"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549C6F40"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1064CB10" w14:textId="77777777" w:rsidR="00E62CDC" w:rsidRPr="00A52F61" w:rsidRDefault="00E62CDC" w:rsidP="00E62CDC">
            <w:r w:rsidRPr="00A52F61">
              <w:t>Suteiktos 5434 konsultavimo paslaugos</w:t>
            </w:r>
          </w:p>
        </w:tc>
      </w:tr>
      <w:tr w:rsidR="00E62CDC" w:rsidRPr="00A52F61" w14:paraId="11A1B9D5" w14:textId="77777777" w:rsidTr="00E62CDC">
        <w:tblPrEx>
          <w:jc w:val="left"/>
        </w:tblPrEx>
        <w:trPr>
          <w:gridAfter w:val="1"/>
          <w:wAfter w:w="171" w:type="dxa"/>
        </w:trPr>
        <w:tc>
          <w:tcPr>
            <w:tcW w:w="1135" w:type="dxa"/>
            <w:gridSpan w:val="2"/>
            <w:vAlign w:val="center"/>
          </w:tcPr>
          <w:p w14:paraId="6974F5C3" w14:textId="77777777" w:rsidR="00E62CDC" w:rsidRPr="00A52F61" w:rsidRDefault="00E62CDC" w:rsidP="00E62CDC">
            <w:pPr>
              <w:jc w:val="center"/>
            </w:pPr>
            <w:r w:rsidRPr="00A52F61">
              <w:t>2.1.</w:t>
            </w:r>
          </w:p>
        </w:tc>
        <w:tc>
          <w:tcPr>
            <w:tcW w:w="3827" w:type="dxa"/>
            <w:gridSpan w:val="2"/>
            <w:vAlign w:val="center"/>
          </w:tcPr>
          <w:p w14:paraId="47052AE8" w14:textId="77777777" w:rsidR="00E62CDC" w:rsidRPr="00A52F61" w:rsidRDefault="00E62CDC" w:rsidP="00E62CDC">
            <w:r w:rsidRPr="00A52F61">
              <w:t>Mokinių, ugdomų pagal ikimokyklinio ir priešmokyklinio ugdymo programas</w:t>
            </w:r>
          </w:p>
        </w:tc>
        <w:tc>
          <w:tcPr>
            <w:tcW w:w="2591" w:type="dxa"/>
            <w:gridSpan w:val="3"/>
            <w:vAlign w:val="center"/>
          </w:tcPr>
          <w:p w14:paraId="2C4BE3CB"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766EB098"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0F79ACDC" w14:textId="77777777" w:rsidR="00E62CDC" w:rsidRPr="00A52F61" w:rsidRDefault="00E62CDC" w:rsidP="00E62CDC">
            <w:pPr>
              <w:tabs>
                <w:tab w:val="left" w:pos="72"/>
                <w:tab w:val="left" w:pos="432"/>
              </w:tabs>
              <w:snapToGrid w:val="0"/>
            </w:pPr>
            <w:r w:rsidRPr="00A52F61">
              <w:t>Planuota suteikti  konsultavimo paslaugų poreikį</w:t>
            </w:r>
          </w:p>
        </w:tc>
        <w:tc>
          <w:tcPr>
            <w:tcW w:w="3402" w:type="dxa"/>
            <w:gridSpan w:val="3"/>
            <w:vAlign w:val="center"/>
          </w:tcPr>
          <w:p w14:paraId="49E92E4A" w14:textId="77777777" w:rsidR="00E62CDC" w:rsidRPr="00A52F61" w:rsidRDefault="00E62CDC" w:rsidP="00E62CDC">
            <w:r w:rsidRPr="00A52F61">
              <w:t>Suteiktos 1068 konsultavimo paslaugos</w:t>
            </w:r>
          </w:p>
        </w:tc>
      </w:tr>
      <w:tr w:rsidR="00E62CDC" w:rsidRPr="00A52F61" w14:paraId="70C330F8" w14:textId="77777777" w:rsidTr="00E62CDC">
        <w:tblPrEx>
          <w:jc w:val="left"/>
        </w:tblPrEx>
        <w:trPr>
          <w:gridAfter w:val="1"/>
          <w:wAfter w:w="171" w:type="dxa"/>
        </w:trPr>
        <w:tc>
          <w:tcPr>
            <w:tcW w:w="1135" w:type="dxa"/>
            <w:gridSpan w:val="2"/>
            <w:vAlign w:val="center"/>
          </w:tcPr>
          <w:p w14:paraId="0462D7E8" w14:textId="77777777" w:rsidR="00E62CDC" w:rsidRPr="00A52F61" w:rsidRDefault="00E62CDC" w:rsidP="00E62CDC">
            <w:pPr>
              <w:jc w:val="center"/>
            </w:pPr>
            <w:r w:rsidRPr="00A52F61">
              <w:t>2.1.1.</w:t>
            </w:r>
          </w:p>
        </w:tc>
        <w:tc>
          <w:tcPr>
            <w:tcW w:w="3827" w:type="dxa"/>
            <w:gridSpan w:val="2"/>
            <w:vAlign w:val="center"/>
          </w:tcPr>
          <w:p w14:paraId="5F01833F" w14:textId="77777777" w:rsidR="00E62CDC" w:rsidRPr="00A52F61" w:rsidRDefault="00E62CDC" w:rsidP="00E62CDC">
            <w:r w:rsidRPr="00A52F61">
              <w:t>Mokiniams</w:t>
            </w:r>
          </w:p>
        </w:tc>
        <w:tc>
          <w:tcPr>
            <w:tcW w:w="2591" w:type="dxa"/>
            <w:gridSpan w:val="3"/>
            <w:vAlign w:val="center"/>
          </w:tcPr>
          <w:p w14:paraId="5814E8EB"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353861D4" w14:textId="77777777" w:rsidR="00E62CDC" w:rsidRPr="00A52F61" w:rsidRDefault="00E62CDC" w:rsidP="00E62CDC">
            <w:pPr>
              <w:widowControl w:val="0"/>
              <w:snapToGrid w:val="0"/>
            </w:pPr>
            <w:r w:rsidRPr="00A52F61">
              <w:t xml:space="preserve">I–IV </w:t>
            </w:r>
            <w:proofErr w:type="spellStart"/>
            <w:r w:rsidRPr="00A52F61">
              <w:t>ketv</w:t>
            </w:r>
            <w:proofErr w:type="spellEnd"/>
            <w:r w:rsidRPr="00A52F61">
              <w:t>.</w:t>
            </w:r>
          </w:p>
        </w:tc>
        <w:tc>
          <w:tcPr>
            <w:tcW w:w="2693" w:type="dxa"/>
            <w:gridSpan w:val="2"/>
            <w:vAlign w:val="center"/>
          </w:tcPr>
          <w:p w14:paraId="4F0DCF6A"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5FDB07B2" w14:textId="77777777" w:rsidR="00E62CDC" w:rsidRPr="00A52F61" w:rsidRDefault="00E62CDC" w:rsidP="00E62CDC">
            <w:r w:rsidRPr="00A52F61">
              <w:t>Suteiktos 49 konsultavimo paslaugos</w:t>
            </w:r>
          </w:p>
        </w:tc>
      </w:tr>
      <w:tr w:rsidR="00E62CDC" w:rsidRPr="00A52F61" w14:paraId="6C5BA594" w14:textId="77777777" w:rsidTr="00E62CDC">
        <w:tblPrEx>
          <w:jc w:val="left"/>
        </w:tblPrEx>
        <w:trPr>
          <w:gridAfter w:val="1"/>
          <w:wAfter w:w="171" w:type="dxa"/>
        </w:trPr>
        <w:tc>
          <w:tcPr>
            <w:tcW w:w="1135" w:type="dxa"/>
            <w:gridSpan w:val="2"/>
            <w:vAlign w:val="center"/>
          </w:tcPr>
          <w:p w14:paraId="0B3A9D39" w14:textId="77777777" w:rsidR="00E62CDC" w:rsidRPr="00A52F61" w:rsidRDefault="00E62CDC" w:rsidP="00E62CDC">
            <w:pPr>
              <w:jc w:val="center"/>
            </w:pPr>
            <w:r w:rsidRPr="00A52F61">
              <w:t>2.1.2.</w:t>
            </w:r>
          </w:p>
        </w:tc>
        <w:tc>
          <w:tcPr>
            <w:tcW w:w="3827" w:type="dxa"/>
            <w:gridSpan w:val="2"/>
            <w:vAlign w:val="center"/>
          </w:tcPr>
          <w:p w14:paraId="62AE4263" w14:textId="77777777" w:rsidR="00E62CDC" w:rsidRPr="00A52F61" w:rsidRDefault="00E62CDC" w:rsidP="00E62CDC">
            <w:r w:rsidRPr="00A52F61">
              <w:t>Mokinių tėvams</w:t>
            </w:r>
          </w:p>
        </w:tc>
        <w:tc>
          <w:tcPr>
            <w:tcW w:w="2591" w:type="dxa"/>
            <w:gridSpan w:val="3"/>
            <w:vAlign w:val="center"/>
          </w:tcPr>
          <w:p w14:paraId="5235B006"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70AEAAC5"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77DA4A8A"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0C6A7D75" w14:textId="77777777" w:rsidR="00E62CDC" w:rsidRPr="00A52F61" w:rsidRDefault="00E62CDC" w:rsidP="00E62CDC">
            <w:r w:rsidRPr="00A52F61">
              <w:t>Suteiktos 554 konsultavimo paslaugos</w:t>
            </w:r>
          </w:p>
        </w:tc>
      </w:tr>
      <w:tr w:rsidR="00E62CDC" w:rsidRPr="00A52F61" w14:paraId="5D9914A0" w14:textId="77777777" w:rsidTr="00E62CDC">
        <w:tblPrEx>
          <w:jc w:val="left"/>
        </w:tblPrEx>
        <w:trPr>
          <w:gridAfter w:val="1"/>
          <w:wAfter w:w="171" w:type="dxa"/>
        </w:trPr>
        <w:tc>
          <w:tcPr>
            <w:tcW w:w="1135" w:type="dxa"/>
            <w:gridSpan w:val="2"/>
            <w:vAlign w:val="center"/>
          </w:tcPr>
          <w:p w14:paraId="12EC01D3" w14:textId="77777777" w:rsidR="00E62CDC" w:rsidRPr="00A52F61" w:rsidRDefault="00E62CDC" w:rsidP="00E62CDC">
            <w:pPr>
              <w:jc w:val="center"/>
            </w:pPr>
            <w:r w:rsidRPr="00A52F61">
              <w:t>2.1.2.1.</w:t>
            </w:r>
          </w:p>
        </w:tc>
        <w:tc>
          <w:tcPr>
            <w:tcW w:w="3827" w:type="dxa"/>
            <w:gridSpan w:val="2"/>
            <w:vAlign w:val="center"/>
          </w:tcPr>
          <w:p w14:paraId="030EB43A" w14:textId="77777777" w:rsidR="00E62CDC" w:rsidRPr="00A52F61" w:rsidRDefault="00E62CDC" w:rsidP="00E62CDC">
            <w:r w:rsidRPr="00A52F61">
              <w:t>Su mokinio, pradėjusio lankyti mokyklą, tėvu (globėju, rūpintoju) dėl mokinio sveikatos stiprinimo ir saugos poreikio aptarimo</w:t>
            </w:r>
          </w:p>
        </w:tc>
        <w:tc>
          <w:tcPr>
            <w:tcW w:w="2591" w:type="dxa"/>
            <w:gridSpan w:val="3"/>
            <w:vAlign w:val="center"/>
          </w:tcPr>
          <w:p w14:paraId="6624CDDD"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2CFA8B5A"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22C0D40A"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5A933D07" w14:textId="77777777" w:rsidR="00E62CDC" w:rsidRPr="00A52F61" w:rsidRDefault="00E62CDC" w:rsidP="00E62CDC">
            <w:r w:rsidRPr="00A52F61">
              <w:t>Suteikta 91 konsultavimo paslauga</w:t>
            </w:r>
          </w:p>
        </w:tc>
      </w:tr>
      <w:tr w:rsidR="00E62CDC" w:rsidRPr="00A52F61" w14:paraId="1ACD60F5" w14:textId="77777777" w:rsidTr="00E62CDC">
        <w:tblPrEx>
          <w:jc w:val="left"/>
        </w:tblPrEx>
        <w:trPr>
          <w:gridAfter w:val="1"/>
          <w:wAfter w:w="171" w:type="dxa"/>
        </w:trPr>
        <w:tc>
          <w:tcPr>
            <w:tcW w:w="1135" w:type="dxa"/>
            <w:gridSpan w:val="2"/>
            <w:vAlign w:val="center"/>
          </w:tcPr>
          <w:p w14:paraId="54B92B38" w14:textId="77777777" w:rsidR="00E62CDC" w:rsidRPr="00A52F61" w:rsidRDefault="00E62CDC" w:rsidP="00E62CDC">
            <w:pPr>
              <w:jc w:val="center"/>
            </w:pPr>
            <w:r w:rsidRPr="00A52F61">
              <w:t>2.1.3.</w:t>
            </w:r>
          </w:p>
        </w:tc>
        <w:tc>
          <w:tcPr>
            <w:tcW w:w="3827" w:type="dxa"/>
            <w:gridSpan w:val="2"/>
            <w:vAlign w:val="center"/>
          </w:tcPr>
          <w:p w14:paraId="5EBBEF2A" w14:textId="77777777" w:rsidR="00E62CDC" w:rsidRPr="00A52F61" w:rsidRDefault="00E62CDC" w:rsidP="00E62CDC">
            <w:r w:rsidRPr="00A52F61">
              <w:t xml:space="preserve">Mokyklų darbuotojams </w:t>
            </w:r>
          </w:p>
        </w:tc>
        <w:tc>
          <w:tcPr>
            <w:tcW w:w="2591" w:type="dxa"/>
            <w:gridSpan w:val="3"/>
            <w:vAlign w:val="center"/>
          </w:tcPr>
          <w:p w14:paraId="6AD306B5"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3CB52F89"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0DED7643"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69DE937F" w14:textId="77777777" w:rsidR="00E62CDC" w:rsidRPr="00A52F61" w:rsidRDefault="00E62CDC" w:rsidP="00E62CDC">
            <w:r w:rsidRPr="00A52F61">
              <w:t>Suteiktos 465 konsultavimo paslaugos</w:t>
            </w:r>
          </w:p>
        </w:tc>
      </w:tr>
      <w:tr w:rsidR="00E62CDC" w:rsidRPr="00A52F61" w14:paraId="40EA370D" w14:textId="77777777" w:rsidTr="00E62CDC">
        <w:tblPrEx>
          <w:jc w:val="left"/>
        </w:tblPrEx>
        <w:trPr>
          <w:gridAfter w:val="1"/>
          <w:wAfter w:w="171" w:type="dxa"/>
        </w:trPr>
        <w:tc>
          <w:tcPr>
            <w:tcW w:w="1135" w:type="dxa"/>
            <w:gridSpan w:val="2"/>
            <w:vAlign w:val="center"/>
          </w:tcPr>
          <w:p w14:paraId="540D471B" w14:textId="77777777" w:rsidR="00E62CDC" w:rsidRPr="00A52F61" w:rsidRDefault="00E62CDC" w:rsidP="00E62CDC">
            <w:pPr>
              <w:jc w:val="center"/>
            </w:pPr>
            <w:r w:rsidRPr="00A52F61">
              <w:t>2.1.3.1.</w:t>
            </w:r>
          </w:p>
        </w:tc>
        <w:tc>
          <w:tcPr>
            <w:tcW w:w="3827" w:type="dxa"/>
            <w:gridSpan w:val="2"/>
            <w:vAlign w:val="center"/>
          </w:tcPr>
          <w:p w14:paraId="1C6DC82D" w14:textId="77777777" w:rsidR="00E62CDC" w:rsidRPr="00A52F61" w:rsidRDefault="00E62CDC" w:rsidP="00E62CDC">
            <w:r w:rsidRPr="00A52F61">
              <w:t>Teikti išvadas ir pasiūlymus dėl mokinių, kuriems taikomos ASPĮ specialistų rekomendacijos dėl mokinių sveikatos būklės</w:t>
            </w:r>
          </w:p>
        </w:tc>
        <w:tc>
          <w:tcPr>
            <w:tcW w:w="2591" w:type="dxa"/>
            <w:gridSpan w:val="3"/>
            <w:vAlign w:val="center"/>
          </w:tcPr>
          <w:p w14:paraId="3AA5395E"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6F96AEE0" w14:textId="77777777" w:rsidR="00E62CDC" w:rsidRPr="00A52F61" w:rsidRDefault="00E62CDC" w:rsidP="00E62CDC">
            <w:pPr>
              <w:widowControl w:val="0"/>
              <w:snapToGrid w:val="0"/>
              <w:rPr>
                <w:rFonts w:eastAsia="Lucida Sans Unicode"/>
                <w:kern w:val="2"/>
              </w:rPr>
            </w:pPr>
            <w:r w:rsidRPr="00A52F61">
              <w:t xml:space="preserve">IV </w:t>
            </w:r>
            <w:proofErr w:type="spellStart"/>
            <w:r w:rsidRPr="00A52F61">
              <w:t>ketv</w:t>
            </w:r>
            <w:proofErr w:type="spellEnd"/>
            <w:r w:rsidRPr="00A52F61">
              <w:t>.</w:t>
            </w:r>
          </w:p>
        </w:tc>
        <w:tc>
          <w:tcPr>
            <w:tcW w:w="2693" w:type="dxa"/>
            <w:gridSpan w:val="2"/>
            <w:vAlign w:val="center"/>
          </w:tcPr>
          <w:p w14:paraId="02BFBE84"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10FC7A3D" w14:textId="77777777" w:rsidR="00E62CDC" w:rsidRPr="00A52F61" w:rsidRDefault="00E62CDC" w:rsidP="00E62CDC">
            <w:r w:rsidRPr="00A52F61">
              <w:t>Suteiktos 79 konsultavimo paslaugos</w:t>
            </w:r>
          </w:p>
        </w:tc>
      </w:tr>
      <w:tr w:rsidR="00E62CDC" w:rsidRPr="00A52F61" w14:paraId="78F814CC" w14:textId="77777777" w:rsidTr="00E62CDC">
        <w:tblPrEx>
          <w:jc w:val="left"/>
        </w:tblPrEx>
        <w:trPr>
          <w:gridAfter w:val="1"/>
          <w:wAfter w:w="171" w:type="dxa"/>
        </w:trPr>
        <w:tc>
          <w:tcPr>
            <w:tcW w:w="1135" w:type="dxa"/>
            <w:gridSpan w:val="2"/>
            <w:vAlign w:val="center"/>
          </w:tcPr>
          <w:p w14:paraId="744EC3BD" w14:textId="77777777" w:rsidR="00E62CDC" w:rsidRPr="00A52F61" w:rsidRDefault="00E62CDC" w:rsidP="00E62CDC">
            <w:pPr>
              <w:jc w:val="center"/>
            </w:pPr>
            <w:r w:rsidRPr="00A52F61">
              <w:t>2.1.3.2.</w:t>
            </w:r>
          </w:p>
        </w:tc>
        <w:tc>
          <w:tcPr>
            <w:tcW w:w="3827" w:type="dxa"/>
            <w:gridSpan w:val="2"/>
            <w:vAlign w:val="center"/>
          </w:tcPr>
          <w:p w14:paraId="0CB81795" w14:textId="77777777" w:rsidR="00E62CDC" w:rsidRPr="00A52F61" w:rsidRDefault="00E62CDC" w:rsidP="00E62CDC">
            <w:r w:rsidRPr="00A52F61">
              <w:t>Teikti išvadas ir pasiūlymus apie mokyklos aplinkoje nustatytus visuomenės sveikatos rizikos veiksnių vertinimo rezultatus</w:t>
            </w:r>
          </w:p>
        </w:tc>
        <w:tc>
          <w:tcPr>
            <w:tcW w:w="2591" w:type="dxa"/>
            <w:gridSpan w:val="3"/>
            <w:vAlign w:val="center"/>
          </w:tcPr>
          <w:p w14:paraId="0D6D7497"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3B1E86F1"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1D2BAD56"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2FA5714B" w14:textId="77777777" w:rsidR="00E62CDC" w:rsidRPr="00A52F61" w:rsidRDefault="00E62CDC" w:rsidP="00E62CDC">
            <w:r w:rsidRPr="00A52F61">
              <w:t>Suteiktos 26 konsultavimo paslaugos</w:t>
            </w:r>
          </w:p>
        </w:tc>
      </w:tr>
      <w:tr w:rsidR="00E62CDC" w:rsidRPr="00A52F61" w14:paraId="315B06DC" w14:textId="77777777" w:rsidTr="00E62CDC">
        <w:tblPrEx>
          <w:jc w:val="left"/>
        </w:tblPrEx>
        <w:trPr>
          <w:gridAfter w:val="1"/>
          <w:wAfter w:w="171" w:type="dxa"/>
        </w:trPr>
        <w:tc>
          <w:tcPr>
            <w:tcW w:w="1135" w:type="dxa"/>
            <w:gridSpan w:val="2"/>
            <w:vAlign w:val="center"/>
          </w:tcPr>
          <w:p w14:paraId="6042CC0B" w14:textId="77777777" w:rsidR="00E62CDC" w:rsidRPr="00A52F61" w:rsidRDefault="00E62CDC" w:rsidP="00E62CDC">
            <w:pPr>
              <w:jc w:val="center"/>
            </w:pPr>
            <w:r w:rsidRPr="00A52F61">
              <w:lastRenderedPageBreak/>
              <w:t>2.1.3.3.</w:t>
            </w:r>
          </w:p>
        </w:tc>
        <w:tc>
          <w:tcPr>
            <w:tcW w:w="3827" w:type="dxa"/>
            <w:gridSpan w:val="2"/>
            <w:vAlign w:val="center"/>
          </w:tcPr>
          <w:p w14:paraId="7D9ABE99" w14:textId="77777777" w:rsidR="00E62CDC" w:rsidRPr="00A52F61" w:rsidRDefault="00E62CDC" w:rsidP="00E62CDC">
            <w:r w:rsidRPr="00A52F61">
              <w:t xml:space="preserve">Teikti išvadas ir rekomendacijas apie maitinimo organizavimo atitiktį mokykloje, konsultuoti mitybos ir maisto saugos klausimais </w:t>
            </w:r>
          </w:p>
        </w:tc>
        <w:tc>
          <w:tcPr>
            <w:tcW w:w="2591" w:type="dxa"/>
            <w:gridSpan w:val="3"/>
            <w:vAlign w:val="center"/>
          </w:tcPr>
          <w:p w14:paraId="348EF668"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6B8FD350"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07AA949C"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3613D18E" w14:textId="77777777" w:rsidR="00E62CDC" w:rsidRPr="00A52F61" w:rsidRDefault="00E62CDC" w:rsidP="00E62CDC">
            <w:r w:rsidRPr="00A52F61">
              <w:t>Suteikta  360 konsultavimo paslaugų</w:t>
            </w:r>
          </w:p>
        </w:tc>
      </w:tr>
      <w:tr w:rsidR="00E62CDC" w:rsidRPr="00A52F61" w14:paraId="0E2CC61E" w14:textId="77777777" w:rsidTr="00E62CDC">
        <w:tblPrEx>
          <w:jc w:val="left"/>
        </w:tblPrEx>
        <w:trPr>
          <w:gridAfter w:val="1"/>
          <w:wAfter w:w="171" w:type="dxa"/>
        </w:trPr>
        <w:tc>
          <w:tcPr>
            <w:tcW w:w="1135" w:type="dxa"/>
            <w:gridSpan w:val="2"/>
            <w:vAlign w:val="center"/>
          </w:tcPr>
          <w:p w14:paraId="0C22EA56" w14:textId="77777777" w:rsidR="00E62CDC" w:rsidRPr="00A52F61" w:rsidRDefault="00E62CDC" w:rsidP="00E62CDC">
            <w:pPr>
              <w:jc w:val="center"/>
            </w:pPr>
            <w:r w:rsidRPr="00A52F61">
              <w:t>2.2.</w:t>
            </w:r>
          </w:p>
        </w:tc>
        <w:tc>
          <w:tcPr>
            <w:tcW w:w="3827" w:type="dxa"/>
            <w:gridSpan w:val="2"/>
            <w:vAlign w:val="center"/>
          </w:tcPr>
          <w:p w14:paraId="32849280" w14:textId="77777777" w:rsidR="00E62CDC" w:rsidRPr="00A52F61" w:rsidRDefault="00E62CDC" w:rsidP="00E62CDC">
            <w:r w:rsidRPr="00A52F61">
              <w:t>Mokinių, ugdomų pagal pradinio, pagrindinio ir vidurinio ugdymo programas</w:t>
            </w:r>
          </w:p>
        </w:tc>
        <w:tc>
          <w:tcPr>
            <w:tcW w:w="2591" w:type="dxa"/>
            <w:gridSpan w:val="3"/>
            <w:vAlign w:val="center"/>
          </w:tcPr>
          <w:p w14:paraId="22F50740"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2D23F86B"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57FDF65D"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44E1314A" w14:textId="77777777" w:rsidR="00E62CDC" w:rsidRPr="00A52F61" w:rsidRDefault="00E62CDC" w:rsidP="00E62CDC">
            <w:r w:rsidRPr="00A52F61">
              <w:t>Suteiktos 4366 konsultavimo paslaugos</w:t>
            </w:r>
          </w:p>
        </w:tc>
      </w:tr>
      <w:tr w:rsidR="00E62CDC" w:rsidRPr="00A52F61" w14:paraId="26837C0C" w14:textId="77777777" w:rsidTr="00E62CDC">
        <w:tblPrEx>
          <w:jc w:val="left"/>
        </w:tblPrEx>
        <w:trPr>
          <w:gridAfter w:val="1"/>
          <w:wAfter w:w="171" w:type="dxa"/>
        </w:trPr>
        <w:tc>
          <w:tcPr>
            <w:tcW w:w="1135" w:type="dxa"/>
            <w:gridSpan w:val="2"/>
            <w:vAlign w:val="center"/>
          </w:tcPr>
          <w:p w14:paraId="66B92564" w14:textId="77777777" w:rsidR="00E62CDC" w:rsidRPr="00A52F61" w:rsidRDefault="00E62CDC" w:rsidP="00E62CDC">
            <w:pPr>
              <w:jc w:val="center"/>
            </w:pPr>
            <w:r w:rsidRPr="00A52F61">
              <w:t>2.2.1.</w:t>
            </w:r>
          </w:p>
        </w:tc>
        <w:tc>
          <w:tcPr>
            <w:tcW w:w="3827" w:type="dxa"/>
            <w:gridSpan w:val="2"/>
            <w:vAlign w:val="center"/>
          </w:tcPr>
          <w:p w14:paraId="67DC6BE1" w14:textId="77777777" w:rsidR="00E62CDC" w:rsidRPr="00A52F61" w:rsidRDefault="00E62CDC" w:rsidP="00E62CDC">
            <w:r w:rsidRPr="00A52F61">
              <w:t>Mokiniams</w:t>
            </w:r>
          </w:p>
        </w:tc>
        <w:tc>
          <w:tcPr>
            <w:tcW w:w="2591" w:type="dxa"/>
            <w:gridSpan w:val="3"/>
            <w:vAlign w:val="center"/>
          </w:tcPr>
          <w:p w14:paraId="0E238EED"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052EDB10"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7196BACB"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3E88F09D" w14:textId="77777777" w:rsidR="00E62CDC" w:rsidRPr="00A52F61" w:rsidRDefault="00E62CDC" w:rsidP="00E62CDC">
            <w:r w:rsidRPr="00A52F61">
              <w:t>Suteiktos 1153 konsultavimo paslaugos</w:t>
            </w:r>
          </w:p>
        </w:tc>
      </w:tr>
      <w:tr w:rsidR="00E62CDC" w:rsidRPr="00A52F61" w14:paraId="70030790" w14:textId="77777777" w:rsidTr="00E62CDC">
        <w:tblPrEx>
          <w:jc w:val="left"/>
        </w:tblPrEx>
        <w:trPr>
          <w:gridAfter w:val="1"/>
          <w:wAfter w:w="171" w:type="dxa"/>
        </w:trPr>
        <w:tc>
          <w:tcPr>
            <w:tcW w:w="1135" w:type="dxa"/>
            <w:gridSpan w:val="2"/>
            <w:vAlign w:val="center"/>
          </w:tcPr>
          <w:p w14:paraId="1D3A9700" w14:textId="77777777" w:rsidR="00E62CDC" w:rsidRPr="00A52F61" w:rsidRDefault="00E62CDC" w:rsidP="00E62CDC">
            <w:pPr>
              <w:jc w:val="center"/>
            </w:pPr>
            <w:r w:rsidRPr="00A52F61">
              <w:t>2.2.2.</w:t>
            </w:r>
          </w:p>
        </w:tc>
        <w:tc>
          <w:tcPr>
            <w:tcW w:w="3827" w:type="dxa"/>
            <w:gridSpan w:val="2"/>
            <w:vAlign w:val="center"/>
          </w:tcPr>
          <w:p w14:paraId="6BBFAF24" w14:textId="77777777" w:rsidR="00E62CDC" w:rsidRPr="00A52F61" w:rsidRDefault="00E62CDC" w:rsidP="00E62CDC">
            <w:r w:rsidRPr="00A52F61">
              <w:t>Mokinių tėvams</w:t>
            </w:r>
          </w:p>
        </w:tc>
        <w:tc>
          <w:tcPr>
            <w:tcW w:w="2591" w:type="dxa"/>
            <w:gridSpan w:val="3"/>
            <w:vAlign w:val="center"/>
          </w:tcPr>
          <w:p w14:paraId="33AEF79B"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5A5DD524"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5CC6AC21"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4CC656F6" w14:textId="77777777" w:rsidR="00E62CDC" w:rsidRPr="00A52F61" w:rsidRDefault="00E62CDC" w:rsidP="00E62CDC">
            <w:r w:rsidRPr="00A52F61">
              <w:t>Suteikta 2600  konsultavimo paslaugų</w:t>
            </w:r>
          </w:p>
        </w:tc>
      </w:tr>
      <w:tr w:rsidR="00E62CDC" w:rsidRPr="00A52F61" w14:paraId="3059073A" w14:textId="77777777" w:rsidTr="00E62CDC">
        <w:tblPrEx>
          <w:jc w:val="left"/>
        </w:tblPrEx>
        <w:trPr>
          <w:gridAfter w:val="1"/>
          <w:wAfter w:w="171" w:type="dxa"/>
        </w:trPr>
        <w:tc>
          <w:tcPr>
            <w:tcW w:w="1135" w:type="dxa"/>
            <w:gridSpan w:val="2"/>
            <w:vAlign w:val="center"/>
          </w:tcPr>
          <w:p w14:paraId="3F46043E" w14:textId="77777777" w:rsidR="00E62CDC" w:rsidRPr="00A52F61" w:rsidRDefault="00E62CDC" w:rsidP="00E62CDC">
            <w:pPr>
              <w:jc w:val="center"/>
            </w:pPr>
            <w:r w:rsidRPr="00A52F61">
              <w:t>2.2.2.1</w:t>
            </w:r>
          </w:p>
        </w:tc>
        <w:tc>
          <w:tcPr>
            <w:tcW w:w="3827" w:type="dxa"/>
            <w:gridSpan w:val="2"/>
            <w:vAlign w:val="center"/>
          </w:tcPr>
          <w:p w14:paraId="7C1D8BC5" w14:textId="77777777" w:rsidR="00E62CDC" w:rsidRPr="00A52F61" w:rsidRDefault="00E62CDC" w:rsidP="00E62CDC">
            <w:r w:rsidRPr="00A52F61">
              <w:t>Su mokinio, pradėjusio lankyti mokyklą, tėvu (globėju, rūpintoju) dėl mokinio sveikatos stiprinimo ir saugos poreikio aptarimo</w:t>
            </w:r>
          </w:p>
        </w:tc>
        <w:tc>
          <w:tcPr>
            <w:tcW w:w="2591" w:type="dxa"/>
            <w:gridSpan w:val="3"/>
            <w:vAlign w:val="center"/>
          </w:tcPr>
          <w:p w14:paraId="14880F30"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42BB5969"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2861FB18"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51EA9B6A" w14:textId="77777777" w:rsidR="00E62CDC" w:rsidRPr="00A52F61" w:rsidRDefault="00E62CDC" w:rsidP="00E62CDC">
            <w:r w:rsidRPr="00A52F61">
              <w:t>Suteiktos 182 konsultavimo paslaugos</w:t>
            </w:r>
          </w:p>
        </w:tc>
      </w:tr>
      <w:tr w:rsidR="00E62CDC" w:rsidRPr="00A52F61" w14:paraId="18E34BCF" w14:textId="77777777" w:rsidTr="00E62CDC">
        <w:tblPrEx>
          <w:jc w:val="left"/>
        </w:tblPrEx>
        <w:trPr>
          <w:gridAfter w:val="1"/>
          <w:wAfter w:w="171" w:type="dxa"/>
        </w:trPr>
        <w:tc>
          <w:tcPr>
            <w:tcW w:w="1135" w:type="dxa"/>
            <w:gridSpan w:val="2"/>
            <w:vAlign w:val="center"/>
          </w:tcPr>
          <w:p w14:paraId="62770E1D" w14:textId="77777777" w:rsidR="00E62CDC" w:rsidRPr="00A52F61" w:rsidRDefault="00E62CDC" w:rsidP="00E62CDC">
            <w:pPr>
              <w:jc w:val="center"/>
            </w:pPr>
            <w:r w:rsidRPr="00A52F61">
              <w:t>2.2.3.</w:t>
            </w:r>
          </w:p>
        </w:tc>
        <w:tc>
          <w:tcPr>
            <w:tcW w:w="3827" w:type="dxa"/>
            <w:gridSpan w:val="2"/>
            <w:vAlign w:val="center"/>
          </w:tcPr>
          <w:p w14:paraId="0C656AC5" w14:textId="77777777" w:rsidR="00E62CDC" w:rsidRPr="00A52F61" w:rsidRDefault="00E62CDC" w:rsidP="00E62CDC">
            <w:r w:rsidRPr="00A52F61">
              <w:t>Mokyklų darbuotojams</w:t>
            </w:r>
          </w:p>
        </w:tc>
        <w:tc>
          <w:tcPr>
            <w:tcW w:w="2591" w:type="dxa"/>
            <w:gridSpan w:val="3"/>
            <w:vAlign w:val="center"/>
          </w:tcPr>
          <w:p w14:paraId="29BDC130"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6FA91C10"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45A6728B"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1D852B85" w14:textId="77777777" w:rsidR="00E62CDC" w:rsidRPr="00A52F61" w:rsidRDefault="00E62CDC" w:rsidP="00E62CDC">
            <w:r w:rsidRPr="00A52F61">
              <w:t>Suteikta 613 konsultavimo paslaugų</w:t>
            </w:r>
          </w:p>
        </w:tc>
      </w:tr>
      <w:tr w:rsidR="00E62CDC" w:rsidRPr="00A52F61" w14:paraId="08136EC2" w14:textId="77777777" w:rsidTr="00E62CDC">
        <w:tblPrEx>
          <w:jc w:val="left"/>
        </w:tblPrEx>
        <w:trPr>
          <w:gridAfter w:val="1"/>
          <w:wAfter w:w="171" w:type="dxa"/>
        </w:trPr>
        <w:tc>
          <w:tcPr>
            <w:tcW w:w="1135" w:type="dxa"/>
            <w:gridSpan w:val="2"/>
            <w:vAlign w:val="center"/>
          </w:tcPr>
          <w:p w14:paraId="62E00A68" w14:textId="77777777" w:rsidR="00E62CDC" w:rsidRPr="00A52F61" w:rsidRDefault="00E62CDC" w:rsidP="00E62CDC">
            <w:pPr>
              <w:jc w:val="center"/>
            </w:pPr>
            <w:r w:rsidRPr="00A52F61">
              <w:t>2.2.3.1.</w:t>
            </w:r>
          </w:p>
        </w:tc>
        <w:tc>
          <w:tcPr>
            <w:tcW w:w="3827" w:type="dxa"/>
            <w:gridSpan w:val="2"/>
            <w:vAlign w:val="center"/>
          </w:tcPr>
          <w:p w14:paraId="47FC1930" w14:textId="77777777" w:rsidR="00E62CDC" w:rsidRPr="00A52F61" w:rsidRDefault="00E62CDC" w:rsidP="00E62CDC">
            <w:r w:rsidRPr="00A52F61">
              <w:t>Teikti išvadas ir pasiūlymus dėl mokinių, kuriems taikomos ASPĮ specialistų rekomendacijos dėl mokinių sveikatos būklės</w:t>
            </w:r>
          </w:p>
        </w:tc>
        <w:tc>
          <w:tcPr>
            <w:tcW w:w="2591" w:type="dxa"/>
            <w:gridSpan w:val="3"/>
            <w:vAlign w:val="center"/>
          </w:tcPr>
          <w:p w14:paraId="2D5F2560"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36298CAC" w14:textId="77777777" w:rsidR="00E62CDC" w:rsidRPr="00A52F61" w:rsidRDefault="00E62CDC" w:rsidP="00E62CDC">
            <w:pPr>
              <w:widowControl w:val="0"/>
              <w:snapToGrid w:val="0"/>
              <w:rPr>
                <w:rFonts w:eastAsia="Lucida Sans Unicode"/>
                <w:kern w:val="2"/>
              </w:rPr>
            </w:pPr>
            <w:r w:rsidRPr="00A52F61">
              <w:t xml:space="preserve">IV </w:t>
            </w:r>
            <w:proofErr w:type="spellStart"/>
            <w:r w:rsidRPr="00A52F61">
              <w:t>ketv</w:t>
            </w:r>
            <w:proofErr w:type="spellEnd"/>
            <w:r w:rsidRPr="00A52F61">
              <w:t>.</w:t>
            </w:r>
          </w:p>
        </w:tc>
        <w:tc>
          <w:tcPr>
            <w:tcW w:w="2693" w:type="dxa"/>
            <w:gridSpan w:val="2"/>
            <w:vAlign w:val="center"/>
          </w:tcPr>
          <w:p w14:paraId="7306702F"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590AA2C6" w14:textId="77777777" w:rsidR="00E62CDC" w:rsidRPr="00A52F61" w:rsidRDefault="00E62CDC" w:rsidP="00E62CDC">
            <w:r w:rsidRPr="00A52F61">
              <w:t>Suteiktos 224 konsultavimo paslaugos</w:t>
            </w:r>
          </w:p>
        </w:tc>
      </w:tr>
      <w:tr w:rsidR="00E62CDC" w:rsidRPr="00A52F61" w14:paraId="1BC113C3" w14:textId="77777777" w:rsidTr="00E62CDC">
        <w:tblPrEx>
          <w:jc w:val="left"/>
        </w:tblPrEx>
        <w:trPr>
          <w:gridAfter w:val="1"/>
          <w:wAfter w:w="171" w:type="dxa"/>
        </w:trPr>
        <w:tc>
          <w:tcPr>
            <w:tcW w:w="1135" w:type="dxa"/>
            <w:gridSpan w:val="2"/>
            <w:vAlign w:val="center"/>
          </w:tcPr>
          <w:p w14:paraId="6C8CC05F" w14:textId="77777777" w:rsidR="00E62CDC" w:rsidRPr="00A52F61" w:rsidRDefault="00E62CDC" w:rsidP="00E62CDC">
            <w:pPr>
              <w:jc w:val="center"/>
            </w:pPr>
            <w:r w:rsidRPr="00A52F61">
              <w:t>2.2.3.2.</w:t>
            </w:r>
          </w:p>
        </w:tc>
        <w:tc>
          <w:tcPr>
            <w:tcW w:w="3827" w:type="dxa"/>
            <w:gridSpan w:val="2"/>
            <w:vAlign w:val="center"/>
          </w:tcPr>
          <w:p w14:paraId="6EBCE9AE" w14:textId="77777777" w:rsidR="00E62CDC" w:rsidRPr="00A52F61" w:rsidRDefault="00E62CDC" w:rsidP="00E62CDC">
            <w:r w:rsidRPr="00A52F61">
              <w:t>Teikti išvadas ir pasiūlymus apie mokyklos aplinkoje nustatytus visuomenės sveikatos rizikos veiksnių vertinimo rezultatus</w:t>
            </w:r>
          </w:p>
        </w:tc>
        <w:tc>
          <w:tcPr>
            <w:tcW w:w="2591" w:type="dxa"/>
            <w:gridSpan w:val="3"/>
            <w:vAlign w:val="center"/>
          </w:tcPr>
          <w:p w14:paraId="605DAB13" w14:textId="77777777" w:rsidR="00E62CDC" w:rsidRPr="00A52F61" w:rsidRDefault="00E62CDC" w:rsidP="00E62CDC">
            <w:pPr>
              <w:pStyle w:val="TableContents"/>
              <w:snapToGrid w:val="0"/>
            </w:pPr>
            <w:r w:rsidRPr="00A52F61">
              <w:t>Visuomenės sveikatos priežiūros specialistas</w:t>
            </w:r>
          </w:p>
        </w:tc>
        <w:tc>
          <w:tcPr>
            <w:tcW w:w="1378" w:type="dxa"/>
            <w:gridSpan w:val="3"/>
            <w:vAlign w:val="center"/>
          </w:tcPr>
          <w:p w14:paraId="0478E347"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CB3D96F"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0AA94B79" w14:textId="77777777" w:rsidR="00E62CDC" w:rsidRPr="00A52F61" w:rsidRDefault="00E62CDC" w:rsidP="00E62CDC">
            <w:r w:rsidRPr="00A52F61">
              <w:t>Suteiktos 36 konsultavimo paslaugos</w:t>
            </w:r>
          </w:p>
        </w:tc>
      </w:tr>
      <w:tr w:rsidR="00E62CDC" w:rsidRPr="00A52F61" w14:paraId="11080735" w14:textId="77777777" w:rsidTr="00E62CDC">
        <w:tblPrEx>
          <w:jc w:val="left"/>
        </w:tblPrEx>
        <w:trPr>
          <w:gridAfter w:val="1"/>
          <w:wAfter w:w="171" w:type="dxa"/>
        </w:trPr>
        <w:tc>
          <w:tcPr>
            <w:tcW w:w="1135" w:type="dxa"/>
            <w:gridSpan w:val="2"/>
            <w:vAlign w:val="center"/>
          </w:tcPr>
          <w:p w14:paraId="591FD929" w14:textId="77777777" w:rsidR="00E62CDC" w:rsidRPr="00A52F61" w:rsidRDefault="00E62CDC" w:rsidP="00E62CDC">
            <w:pPr>
              <w:jc w:val="center"/>
            </w:pPr>
            <w:r w:rsidRPr="00A52F61">
              <w:t>2.2.3.3.</w:t>
            </w:r>
          </w:p>
        </w:tc>
        <w:tc>
          <w:tcPr>
            <w:tcW w:w="3827" w:type="dxa"/>
            <w:gridSpan w:val="2"/>
            <w:vAlign w:val="center"/>
          </w:tcPr>
          <w:p w14:paraId="35DAD203" w14:textId="77777777" w:rsidR="00E62CDC" w:rsidRPr="00A52F61" w:rsidRDefault="00E62CDC" w:rsidP="00E62CDC">
            <w:r w:rsidRPr="00A52F61">
              <w:t xml:space="preserve">Teikti išvadas ir rekomendacijas apie maitinimo organizavimo atitiktį </w:t>
            </w:r>
            <w:r w:rsidRPr="00A52F61">
              <w:lastRenderedPageBreak/>
              <w:t>mokykloje, konsultuoti mitybos ir maisto saugos klausimais</w:t>
            </w:r>
          </w:p>
        </w:tc>
        <w:tc>
          <w:tcPr>
            <w:tcW w:w="2591" w:type="dxa"/>
            <w:gridSpan w:val="3"/>
            <w:vAlign w:val="center"/>
          </w:tcPr>
          <w:p w14:paraId="26B787F2" w14:textId="77777777" w:rsidR="00E62CDC" w:rsidRPr="00A52F61" w:rsidRDefault="00E62CDC" w:rsidP="00E62CDC">
            <w:pPr>
              <w:pStyle w:val="TableContents"/>
              <w:snapToGrid w:val="0"/>
            </w:pPr>
            <w:r w:rsidRPr="00A52F61">
              <w:lastRenderedPageBreak/>
              <w:t>Visuomenės sveikatos priežiūros specialistas</w:t>
            </w:r>
          </w:p>
        </w:tc>
        <w:tc>
          <w:tcPr>
            <w:tcW w:w="1378" w:type="dxa"/>
            <w:gridSpan w:val="3"/>
            <w:vAlign w:val="center"/>
          </w:tcPr>
          <w:p w14:paraId="69E713FF" w14:textId="77777777" w:rsidR="00E62CDC" w:rsidRPr="00A52F61" w:rsidRDefault="00E62CDC" w:rsidP="00E62CDC">
            <w:pPr>
              <w:widowControl w:val="0"/>
              <w:snapToGrid w:val="0"/>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60F7099B" w14:textId="77777777" w:rsidR="00E62CDC" w:rsidRPr="00A52F61" w:rsidRDefault="00E62CDC" w:rsidP="00E62CDC">
            <w:pPr>
              <w:tabs>
                <w:tab w:val="left" w:pos="72"/>
                <w:tab w:val="left" w:pos="432"/>
              </w:tabs>
              <w:snapToGrid w:val="0"/>
            </w:pPr>
            <w:r w:rsidRPr="00A52F61">
              <w:t>Planuota suteikti konsultavimo paslaugų pagal poreikį</w:t>
            </w:r>
          </w:p>
        </w:tc>
        <w:tc>
          <w:tcPr>
            <w:tcW w:w="3402" w:type="dxa"/>
            <w:gridSpan w:val="3"/>
            <w:vAlign w:val="center"/>
          </w:tcPr>
          <w:p w14:paraId="003875B3" w14:textId="77777777" w:rsidR="00E62CDC" w:rsidRPr="00A52F61" w:rsidRDefault="00E62CDC" w:rsidP="00E62CDC">
            <w:r w:rsidRPr="00A52F61">
              <w:t>Suteiktos 353 konsultavimo paslaugos</w:t>
            </w:r>
          </w:p>
        </w:tc>
      </w:tr>
      <w:tr w:rsidR="00134861" w:rsidRPr="00A52F61" w14:paraId="07D214F8" w14:textId="77777777" w:rsidTr="00E62CDC">
        <w:tblPrEx>
          <w:jc w:val="left"/>
        </w:tblPrEx>
        <w:trPr>
          <w:gridAfter w:val="1"/>
          <w:wAfter w:w="171" w:type="dxa"/>
        </w:trPr>
        <w:tc>
          <w:tcPr>
            <w:tcW w:w="15026" w:type="dxa"/>
            <w:gridSpan w:val="15"/>
            <w:vAlign w:val="center"/>
          </w:tcPr>
          <w:p w14:paraId="7C09320D" w14:textId="77777777" w:rsidR="00134861" w:rsidRPr="00A52F61" w:rsidRDefault="00134861" w:rsidP="00E62CDC">
            <w:pPr>
              <w:jc w:val="center"/>
              <w:rPr>
                <w:rFonts w:eastAsia="Lucida Sans Unicode"/>
                <w:b/>
                <w:kern w:val="2"/>
              </w:rPr>
            </w:pPr>
            <w:r w:rsidRPr="00A52F61">
              <w:rPr>
                <w:rFonts w:eastAsia="Lucida Sans Unicode"/>
                <w:b/>
                <w:kern w:val="2"/>
              </w:rPr>
              <w:t>3. Vykdyti mokinių sveikatos būklės stebėseną</w:t>
            </w:r>
          </w:p>
        </w:tc>
      </w:tr>
      <w:tr w:rsidR="00E62CDC" w:rsidRPr="00A52F61" w14:paraId="58203AAD" w14:textId="77777777" w:rsidTr="00E62CDC">
        <w:tblPrEx>
          <w:jc w:val="left"/>
        </w:tblPrEx>
        <w:trPr>
          <w:gridAfter w:val="1"/>
          <w:wAfter w:w="171" w:type="dxa"/>
        </w:trPr>
        <w:tc>
          <w:tcPr>
            <w:tcW w:w="1135" w:type="dxa"/>
            <w:gridSpan w:val="2"/>
            <w:vAlign w:val="center"/>
          </w:tcPr>
          <w:p w14:paraId="217B1788" w14:textId="77777777" w:rsidR="00E62CDC" w:rsidRPr="00A52F61" w:rsidRDefault="00E62CDC" w:rsidP="00E62CDC">
            <w:pPr>
              <w:jc w:val="center"/>
            </w:pPr>
            <w:r w:rsidRPr="00A52F61">
              <w:t>3.1.</w:t>
            </w:r>
          </w:p>
        </w:tc>
        <w:tc>
          <w:tcPr>
            <w:tcW w:w="3827" w:type="dxa"/>
            <w:gridSpan w:val="2"/>
            <w:vAlign w:val="center"/>
          </w:tcPr>
          <w:p w14:paraId="0A42810B" w14:textId="77777777" w:rsidR="00E62CDC" w:rsidRPr="00A52F61" w:rsidRDefault="00E62CDC" w:rsidP="00E62CDC">
            <w:r w:rsidRPr="00A52F61">
              <w:t>Mokinių, ugdomų pagal ikimokyklinio ir priešmokyklinio ugdymo programas, sveikatos stebėsena</w:t>
            </w:r>
          </w:p>
        </w:tc>
        <w:tc>
          <w:tcPr>
            <w:tcW w:w="2591" w:type="dxa"/>
            <w:gridSpan w:val="3"/>
            <w:vAlign w:val="center"/>
          </w:tcPr>
          <w:p w14:paraId="345D4529"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7932F847"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336BB973" w14:textId="77777777" w:rsidR="00E62CDC" w:rsidRPr="00A52F61" w:rsidRDefault="00E62CDC" w:rsidP="00E62CDC">
            <w:r w:rsidRPr="00A52F61">
              <w:t>Planuota surinkti, susisteminti ir išanalizuoti 95 procentus sveikatos pažymų</w:t>
            </w:r>
          </w:p>
        </w:tc>
        <w:tc>
          <w:tcPr>
            <w:tcW w:w="3402" w:type="dxa"/>
            <w:gridSpan w:val="3"/>
            <w:vAlign w:val="center"/>
          </w:tcPr>
          <w:p w14:paraId="46B63BC8" w14:textId="77777777" w:rsidR="00E62CDC" w:rsidRPr="00A52F61" w:rsidRDefault="00E62CDC" w:rsidP="00E62CDC">
            <w:pPr>
              <w:rPr>
                <w:rFonts w:eastAsia="Lucida Sans Unicode"/>
                <w:kern w:val="2"/>
              </w:rPr>
            </w:pPr>
            <w:r w:rsidRPr="00A52F61">
              <w:rPr>
                <w:rFonts w:eastAsia="Lucida Sans Unicode"/>
                <w:kern w:val="2"/>
              </w:rPr>
              <w:t>Surinkta, susisteminta ir išanalizuota 96 pr</w:t>
            </w:r>
            <w:r w:rsidR="004A294D" w:rsidRPr="00A52F61">
              <w:rPr>
                <w:rFonts w:eastAsia="Lucida Sans Unicode"/>
                <w:kern w:val="2"/>
              </w:rPr>
              <w:t xml:space="preserve">ocentai </w:t>
            </w:r>
            <w:r w:rsidRPr="00A52F61">
              <w:rPr>
                <w:rFonts w:eastAsia="Lucida Sans Unicode"/>
                <w:kern w:val="2"/>
              </w:rPr>
              <w:t>sveikatos pažymų</w:t>
            </w:r>
          </w:p>
        </w:tc>
      </w:tr>
      <w:tr w:rsidR="00E62CDC" w:rsidRPr="00A52F61" w14:paraId="74059605" w14:textId="77777777" w:rsidTr="00E62CDC">
        <w:tblPrEx>
          <w:jc w:val="left"/>
        </w:tblPrEx>
        <w:trPr>
          <w:gridAfter w:val="1"/>
          <w:wAfter w:w="171" w:type="dxa"/>
        </w:trPr>
        <w:tc>
          <w:tcPr>
            <w:tcW w:w="1135" w:type="dxa"/>
            <w:gridSpan w:val="2"/>
            <w:vAlign w:val="center"/>
          </w:tcPr>
          <w:p w14:paraId="6777E293" w14:textId="77777777" w:rsidR="00E62CDC" w:rsidRPr="00A52F61" w:rsidRDefault="00E62CDC" w:rsidP="00E62CDC">
            <w:pPr>
              <w:jc w:val="center"/>
            </w:pPr>
            <w:r w:rsidRPr="00A52F61">
              <w:t>3.2.</w:t>
            </w:r>
          </w:p>
        </w:tc>
        <w:tc>
          <w:tcPr>
            <w:tcW w:w="3827" w:type="dxa"/>
            <w:gridSpan w:val="2"/>
            <w:vAlign w:val="center"/>
          </w:tcPr>
          <w:p w14:paraId="7D3C1889" w14:textId="77777777" w:rsidR="00E62CDC" w:rsidRPr="00A52F61" w:rsidRDefault="00E62CDC" w:rsidP="00E62CDC">
            <w:r w:rsidRPr="00A52F61">
              <w:t>Mokinių, ugdomų pagal pradinio, pagrindinio ir vidurinio ugdymo programas, sveikatos stebėsena</w:t>
            </w:r>
          </w:p>
        </w:tc>
        <w:tc>
          <w:tcPr>
            <w:tcW w:w="2591" w:type="dxa"/>
            <w:gridSpan w:val="3"/>
            <w:vAlign w:val="center"/>
          </w:tcPr>
          <w:p w14:paraId="058638A2"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093751E2"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2A4CF2F7" w14:textId="77777777" w:rsidR="00E62CDC" w:rsidRPr="00A52F61" w:rsidRDefault="00E62CDC" w:rsidP="00E62CDC">
            <w:r w:rsidRPr="00A52F61">
              <w:t>Planuota surinkti, susisteminti ir išanalizuoti 95 procentus sveikatos pažymų</w:t>
            </w:r>
          </w:p>
        </w:tc>
        <w:tc>
          <w:tcPr>
            <w:tcW w:w="3402" w:type="dxa"/>
            <w:gridSpan w:val="3"/>
            <w:vAlign w:val="center"/>
          </w:tcPr>
          <w:p w14:paraId="6511B97B" w14:textId="77777777" w:rsidR="00E62CDC" w:rsidRPr="00A52F61" w:rsidRDefault="00E62CDC" w:rsidP="00E62CDC">
            <w:pPr>
              <w:rPr>
                <w:rFonts w:eastAsia="Lucida Sans Unicode"/>
                <w:kern w:val="2"/>
              </w:rPr>
            </w:pPr>
            <w:r w:rsidRPr="00A52F61">
              <w:rPr>
                <w:rFonts w:eastAsia="Lucida Sans Unicode"/>
                <w:kern w:val="2"/>
              </w:rPr>
              <w:t xml:space="preserve">Surinkta, susisteminta ir išanalizuota </w:t>
            </w:r>
            <w:r w:rsidR="004A294D" w:rsidRPr="00A52F61">
              <w:rPr>
                <w:rFonts w:eastAsia="Lucida Sans Unicode"/>
                <w:kern w:val="2"/>
              </w:rPr>
              <w:t xml:space="preserve">98 procentai </w:t>
            </w:r>
            <w:r w:rsidRPr="00A52F61">
              <w:rPr>
                <w:rFonts w:eastAsia="Lucida Sans Unicode"/>
                <w:kern w:val="2"/>
              </w:rPr>
              <w:t>sveikatos pažymų</w:t>
            </w:r>
          </w:p>
        </w:tc>
      </w:tr>
      <w:tr w:rsidR="00E62CDC" w:rsidRPr="00A52F61" w14:paraId="7291B7E6" w14:textId="77777777" w:rsidTr="00E62CDC">
        <w:tblPrEx>
          <w:jc w:val="left"/>
        </w:tblPrEx>
        <w:trPr>
          <w:gridAfter w:val="1"/>
          <w:wAfter w:w="171" w:type="dxa"/>
        </w:trPr>
        <w:tc>
          <w:tcPr>
            <w:tcW w:w="1135" w:type="dxa"/>
            <w:gridSpan w:val="2"/>
            <w:vAlign w:val="center"/>
          </w:tcPr>
          <w:p w14:paraId="15594511" w14:textId="77777777" w:rsidR="00E62CDC" w:rsidRPr="00A52F61" w:rsidRDefault="00E62CDC" w:rsidP="00E62CDC">
            <w:pPr>
              <w:jc w:val="center"/>
            </w:pPr>
            <w:r w:rsidRPr="00A52F61">
              <w:t>3.3.*</w:t>
            </w:r>
          </w:p>
        </w:tc>
        <w:tc>
          <w:tcPr>
            <w:tcW w:w="3827" w:type="dxa"/>
            <w:gridSpan w:val="2"/>
            <w:vAlign w:val="center"/>
          </w:tcPr>
          <w:p w14:paraId="1CBB4B69" w14:textId="77777777" w:rsidR="00E62CDC" w:rsidRPr="00A52F61" w:rsidRDefault="00E62CDC" w:rsidP="00E62CDC">
            <w:r w:rsidRPr="00A52F61">
              <w:t>Organizuoti ir koordinuoti mokiniams, sergantiems lėtinėmis neinfekcinėmis ligomis, mokinio savirūpai reikalingą pagalbą mokymosi proceso metu</w:t>
            </w:r>
          </w:p>
        </w:tc>
        <w:tc>
          <w:tcPr>
            <w:tcW w:w="2591" w:type="dxa"/>
            <w:gridSpan w:val="3"/>
            <w:vAlign w:val="center"/>
          </w:tcPr>
          <w:p w14:paraId="5848B164"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77CA36A5"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239F58AC" w14:textId="77777777" w:rsidR="00E62CDC" w:rsidRPr="00A52F61" w:rsidRDefault="00E62CDC" w:rsidP="00E62CDC">
            <w:r w:rsidRPr="00A52F61">
              <w:t>Planuota suorganizuoti ir koordinuoti savirūpos pagalbą pagal poreikį</w:t>
            </w:r>
          </w:p>
        </w:tc>
        <w:tc>
          <w:tcPr>
            <w:tcW w:w="3402" w:type="dxa"/>
            <w:gridSpan w:val="3"/>
            <w:vAlign w:val="center"/>
          </w:tcPr>
          <w:p w14:paraId="3319745C" w14:textId="77777777" w:rsidR="00E62CDC" w:rsidRPr="00A52F61" w:rsidRDefault="00E62CDC" w:rsidP="00E62CDC">
            <w:pPr>
              <w:rPr>
                <w:rFonts w:eastAsia="Lucida Sans Unicode"/>
                <w:kern w:val="2"/>
              </w:rPr>
            </w:pPr>
            <w:r w:rsidRPr="00A52F61">
              <w:rPr>
                <w:rFonts w:eastAsia="Lucida Sans Unicode"/>
                <w:kern w:val="2"/>
              </w:rPr>
              <w:t>Suorganizuota ir koordinuota  savirūpos pagalba 15 mokinių</w:t>
            </w:r>
          </w:p>
        </w:tc>
      </w:tr>
      <w:tr w:rsidR="00134861" w:rsidRPr="00A52F61" w14:paraId="1600ABF9" w14:textId="77777777" w:rsidTr="00E62CDC">
        <w:tblPrEx>
          <w:jc w:val="left"/>
        </w:tblPrEx>
        <w:trPr>
          <w:gridAfter w:val="1"/>
          <w:wAfter w:w="171" w:type="dxa"/>
        </w:trPr>
        <w:tc>
          <w:tcPr>
            <w:tcW w:w="15026" w:type="dxa"/>
            <w:gridSpan w:val="15"/>
            <w:vAlign w:val="center"/>
          </w:tcPr>
          <w:p w14:paraId="5B48E186" w14:textId="77777777" w:rsidR="00134861" w:rsidRPr="00A52F61" w:rsidRDefault="00134861" w:rsidP="00E62CDC">
            <w:pPr>
              <w:jc w:val="center"/>
              <w:rPr>
                <w:rFonts w:eastAsia="Lucida Sans Unicode"/>
                <w:b/>
                <w:kern w:val="2"/>
              </w:rPr>
            </w:pPr>
            <w:r w:rsidRPr="00A52F61">
              <w:rPr>
                <w:rFonts w:eastAsia="Lucida Sans Unicode"/>
                <w:b/>
                <w:kern w:val="2"/>
              </w:rPr>
              <w:t>4. Teikti ir (ar) koordinuoti pirmosios pagalbos teikimą</w:t>
            </w:r>
          </w:p>
        </w:tc>
      </w:tr>
      <w:tr w:rsidR="00E62CDC" w:rsidRPr="00A52F61" w14:paraId="1D10C1BF" w14:textId="77777777" w:rsidTr="00E62CDC">
        <w:tblPrEx>
          <w:jc w:val="left"/>
        </w:tblPrEx>
        <w:trPr>
          <w:gridAfter w:val="1"/>
          <w:wAfter w:w="171" w:type="dxa"/>
        </w:trPr>
        <w:tc>
          <w:tcPr>
            <w:tcW w:w="1135" w:type="dxa"/>
            <w:gridSpan w:val="2"/>
            <w:vAlign w:val="center"/>
          </w:tcPr>
          <w:p w14:paraId="32D21E37" w14:textId="77777777" w:rsidR="00E62CDC" w:rsidRPr="00A52F61" w:rsidRDefault="00E62CDC" w:rsidP="00E62CDC">
            <w:pPr>
              <w:jc w:val="center"/>
            </w:pPr>
            <w:r w:rsidRPr="00A52F61">
              <w:t>4.1</w:t>
            </w:r>
          </w:p>
        </w:tc>
        <w:tc>
          <w:tcPr>
            <w:tcW w:w="3827" w:type="dxa"/>
            <w:gridSpan w:val="2"/>
            <w:vAlign w:val="center"/>
          </w:tcPr>
          <w:p w14:paraId="41DDE4A5" w14:textId="77777777" w:rsidR="00E62CDC" w:rsidRPr="00A52F61" w:rsidRDefault="00E62CDC" w:rsidP="00E62CDC">
            <w:r w:rsidRPr="00A52F61">
              <w:t>Pirmos pagalbos teikimas</w:t>
            </w:r>
          </w:p>
        </w:tc>
        <w:tc>
          <w:tcPr>
            <w:tcW w:w="2591" w:type="dxa"/>
            <w:gridSpan w:val="3"/>
            <w:vAlign w:val="center"/>
          </w:tcPr>
          <w:p w14:paraId="78995E69"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2EC7E57F"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45BBFCA6" w14:textId="77777777" w:rsidR="00E62CDC" w:rsidRPr="00A52F61" w:rsidRDefault="00E62CDC" w:rsidP="00E62CDC">
            <w:r w:rsidRPr="00A52F61">
              <w:rPr>
                <w:rFonts w:eastAsia="Lucida Sans Unicode"/>
                <w:kern w:val="2"/>
              </w:rPr>
              <w:t>Planuota suteikti pirmos pagalbos paslaugų pagal poreikį</w:t>
            </w:r>
          </w:p>
        </w:tc>
        <w:tc>
          <w:tcPr>
            <w:tcW w:w="3402" w:type="dxa"/>
            <w:gridSpan w:val="3"/>
            <w:vAlign w:val="center"/>
          </w:tcPr>
          <w:p w14:paraId="57D83908" w14:textId="77777777" w:rsidR="00E62CDC" w:rsidRPr="00A52F61" w:rsidRDefault="00E62CDC" w:rsidP="00E62CDC">
            <w:pPr>
              <w:rPr>
                <w:rFonts w:eastAsia="Lucida Sans Unicode"/>
                <w:kern w:val="2"/>
              </w:rPr>
            </w:pPr>
            <w:r w:rsidRPr="00A52F61">
              <w:rPr>
                <w:rFonts w:eastAsia="Lucida Sans Unicode"/>
                <w:kern w:val="2"/>
              </w:rPr>
              <w:t>Suteikta 660 pirmos pagalbos paslaugų</w:t>
            </w:r>
          </w:p>
        </w:tc>
      </w:tr>
      <w:tr w:rsidR="00E62CDC" w:rsidRPr="00A52F61" w14:paraId="5E9A0312" w14:textId="77777777" w:rsidTr="00E62CDC">
        <w:tblPrEx>
          <w:jc w:val="left"/>
        </w:tblPrEx>
        <w:trPr>
          <w:gridAfter w:val="1"/>
          <w:wAfter w:w="171" w:type="dxa"/>
        </w:trPr>
        <w:tc>
          <w:tcPr>
            <w:tcW w:w="1135" w:type="dxa"/>
            <w:gridSpan w:val="2"/>
            <w:vAlign w:val="center"/>
          </w:tcPr>
          <w:p w14:paraId="26E58E0F" w14:textId="77777777" w:rsidR="00E62CDC" w:rsidRPr="00A52F61" w:rsidRDefault="00E62CDC" w:rsidP="00E62CDC">
            <w:pPr>
              <w:jc w:val="center"/>
            </w:pPr>
            <w:r w:rsidRPr="00A52F61">
              <w:t>4.1.1</w:t>
            </w:r>
          </w:p>
        </w:tc>
        <w:tc>
          <w:tcPr>
            <w:tcW w:w="3827" w:type="dxa"/>
            <w:gridSpan w:val="2"/>
            <w:vAlign w:val="center"/>
          </w:tcPr>
          <w:p w14:paraId="4F87AED7" w14:textId="77777777" w:rsidR="00E62CDC" w:rsidRPr="00A52F61" w:rsidRDefault="00E62CDC" w:rsidP="00E62CDC">
            <w:r w:rsidRPr="00A52F61">
              <w:t>Mokiniams, ugdomiems pagal ikimokyklinio ir priešmokyklinio ugdymo programas</w:t>
            </w:r>
          </w:p>
        </w:tc>
        <w:tc>
          <w:tcPr>
            <w:tcW w:w="2591" w:type="dxa"/>
            <w:gridSpan w:val="3"/>
            <w:vAlign w:val="center"/>
          </w:tcPr>
          <w:p w14:paraId="234B3C55"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185654A2"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42F996D4" w14:textId="77777777" w:rsidR="00E62CDC" w:rsidRPr="00A52F61" w:rsidRDefault="00E62CDC" w:rsidP="00E62CDC">
            <w:r w:rsidRPr="00A52F61">
              <w:rPr>
                <w:rFonts w:eastAsia="Lucida Sans Unicode"/>
                <w:kern w:val="2"/>
              </w:rPr>
              <w:t>Planuota suteikti pirmos pagalbos paslaugų pagal poreikį</w:t>
            </w:r>
          </w:p>
        </w:tc>
        <w:tc>
          <w:tcPr>
            <w:tcW w:w="3402" w:type="dxa"/>
            <w:gridSpan w:val="3"/>
            <w:vAlign w:val="center"/>
          </w:tcPr>
          <w:p w14:paraId="7C1C23E5" w14:textId="77777777" w:rsidR="00E62CDC" w:rsidRPr="00A52F61" w:rsidRDefault="004A294D" w:rsidP="00E62CDC">
            <w:pPr>
              <w:rPr>
                <w:rFonts w:eastAsia="Lucida Sans Unicode"/>
                <w:kern w:val="2"/>
              </w:rPr>
            </w:pPr>
            <w:r w:rsidRPr="00A52F61">
              <w:rPr>
                <w:rFonts w:eastAsia="Lucida Sans Unicode"/>
                <w:kern w:val="2"/>
              </w:rPr>
              <w:t>Suteiktos</w:t>
            </w:r>
            <w:r w:rsidR="00E62CDC" w:rsidRPr="00A52F61">
              <w:rPr>
                <w:rFonts w:eastAsia="Lucida Sans Unicode"/>
                <w:kern w:val="2"/>
              </w:rPr>
              <w:t xml:space="preserve"> 23 pirmos pagalbos paslaugos</w:t>
            </w:r>
          </w:p>
        </w:tc>
      </w:tr>
      <w:tr w:rsidR="00E62CDC" w:rsidRPr="00A52F61" w14:paraId="369D635B" w14:textId="77777777" w:rsidTr="00E62CDC">
        <w:tblPrEx>
          <w:jc w:val="left"/>
        </w:tblPrEx>
        <w:trPr>
          <w:gridAfter w:val="1"/>
          <w:wAfter w:w="171" w:type="dxa"/>
        </w:trPr>
        <w:tc>
          <w:tcPr>
            <w:tcW w:w="1135" w:type="dxa"/>
            <w:gridSpan w:val="2"/>
            <w:vAlign w:val="center"/>
          </w:tcPr>
          <w:p w14:paraId="5574C58B" w14:textId="77777777" w:rsidR="00E62CDC" w:rsidRPr="00A52F61" w:rsidRDefault="00E62CDC" w:rsidP="00E62CDC">
            <w:pPr>
              <w:jc w:val="center"/>
            </w:pPr>
            <w:r w:rsidRPr="00A52F61">
              <w:t>4.1.2.</w:t>
            </w:r>
          </w:p>
        </w:tc>
        <w:tc>
          <w:tcPr>
            <w:tcW w:w="3827" w:type="dxa"/>
            <w:gridSpan w:val="2"/>
            <w:vAlign w:val="center"/>
          </w:tcPr>
          <w:p w14:paraId="7BCB56EF" w14:textId="77777777" w:rsidR="00E62CDC" w:rsidRPr="00A52F61" w:rsidRDefault="00E62CDC" w:rsidP="00E62CDC">
            <w:r w:rsidRPr="00A52F61">
              <w:t xml:space="preserve">Mokiniams, ugdomiems pagal pradinio, pagrindinio ir vidurinio ugdymo programas </w:t>
            </w:r>
          </w:p>
        </w:tc>
        <w:tc>
          <w:tcPr>
            <w:tcW w:w="2591" w:type="dxa"/>
            <w:gridSpan w:val="3"/>
            <w:vAlign w:val="center"/>
          </w:tcPr>
          <w:p w14:paraId="42D30F2D"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35FA1108"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556C3805" w14:textId="77777777" w:rsidR="00E62CDC" w:rsidRPr="00A52F61" w:rsidRDefault="00E62CDC" w:rsidP="00E62CDC">
            <w:r w:rsidRPr="00A52F61">
              <w:rPr>
                <w:rFonts w:eastAsia="Lucida Sans Unicode"/>
                <w:kern w:val="2"/>
              </w:rPr>
              <w:t>Planuota suteikti pirmos pagalbos paslaugų pagal poreikį</w:t>
            </w:r>
          </w:p>
        </w:tc>
        <w:tc>
          <w:tcPr>
            <w:tcW w:w="3402" w:type="dxa"/>
            <w:gridSpan w:val="3"/>
            <w:vAlign w:val="center"/>
          </w:tcPr>
          <w:p w14:paraId="33AE0909" w14:textId="77777777" w:rsidR="00E62CDC" w:rsidRPr="00A52F61" w:rsidRDefault="004A294D" w:rsidP="00E62CDC">
            <w:pPr>
              <w:rPr>
                <w:rFonts w:eastAsia="Lucida Sans Unicode"/>
                <w:kern w:val="2"/>
              </w:rPr>
            </w:pPr>
            <w:r w:rsidRPr="00A52F61">
              <w:rPr>
                <w:rFonts w:eastAsia="Lucida Sans Unicode"/>
                <w:kern w:val="2"/>
              </w:rPr>
              <w:t>Suteiktos</w:t>
            </w:r>
            <w:r w:rsidR="00E62CDC" w:rsidRPr="00A52F61">
              <w:rPr>
                <w:rFonts w:eastAsia="Lucida Sans Unicode"/>
                <w:kern w:val="2"/>
              </w:rPr>
              <w:t xml:space="preserve"> 637 pirmos pagalbos paslaugos</w:t>
            </w:r>
          </w:p>
        </w:tc>
      </w:tr>
      <w:tr w:rsidR="00E62CDC" w:rsidRPr="00A52F61" w14:paraId="3EF59001" w14:textId="77777777" w:rsidTr="00E62CDC">
        <w:tblPrEx>
          <w:jc w:val="left"/>
        </w:tblPrEx>
        <w:trPr>
          <w:gridAfter w:val="1"/>
          <w:wAfter w:w="171" w:type="dxa"/>
        </w:trPr>
        <w:tc>
          <w:tcPr>
            <w:tcW w:w="1135" w:type="dxa"/>
            <w:gridSpan w:val="2"/>
            <w:vAlign w:val="center"/>
          </w:tcPr>
          <w:p w14:paraId="4EF95FAB" w14:textId="77777777" w:rsidR="00E62CDC" w:rsidRPr="00A52F61" w:rsidRDefault="00E62CDC" w:rsidP="00E62CDC">
            <w:pPr>
              <w:jc w:val="center"/>
            </w:pPr>
            <w:r w:rsidRPr="00A52F61">
              <w:t>4.2.</w:t>
            </w:r>
          </w:p>
        </w:tc>
        <w:tc>
          <w:tcPr>
            <w:tcW w:w="3827" w:type="dxa"/>
            <w:gridSpan w:val="2"/>
            <w:vAlign w:val="center"/>
          </w:tcPr>
          <w:p w14:paraId="4FD7F325" w14:textId="77777777" w:rsidR="00E62CDC" w:rsidRPr="00A52F61" w:rsidRDefault="00E62CDC" w:rsidP="00E62CDC">
            <w:r w:rsidRPr="00A52F61">
              <w:t>Įvertinti mokyklos pasirengimą teikti  ir (ar) organizuoti pirmosios pagalbos teikimą</w:t>
            </w:r>
          </w:p>
        </w:tc>
        <w:tc>
          <w:tcPr>
            <w:tcW w:w="2591" w:type="dxa"/>
            <w:gridSpan w:val="3"/>
            <w:vAlign w:val="center"/>
          </w:tcPr>
          <w:p w14:paraId="2A97ABFB"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17AD9859"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79BA51D7" w14:textId="77777777" w:rsidR="00E62CDC" w:rsidRPr="00A52F61" w:rsidRDefault="00E62CDC" w:rsidP="00E62CDC">
            <w:pPr>
              <w:rPr>
                <w:rFonts w:eastAsia="Lucida Sans Unicode"/>
                <w:kern w:val="2"/>
              </w:rPr>
            </w:pPr>
            <w:r w:rsidRPr="00A52F61">
              <w:rPr>
                <w:rFonts w:eastAsia="Lucida Sans Unicode"/>
                <w:kern w:val="2"/>
              </w:rPr>
              <w:t>Planuota parengti išvadų ir siūlymų dėl mokyklos pasirengimo teikti pirmąją pagalbą pagal poreikį</w:t>
            </w:r>
          </w:p>
        </w:tc>
        <w:tc>
          <w:tcPr>
            <w:tcW w:w="3402" w:type="dxa"/>
            <w:gridSpan w:val="3"/>
            <w:vAlign w:val="center"/>
          </w:tcPr>
          <w:p w14:paraId="7BE29831" w14:textId="77777777" w:rsidR="00E62CDC" w:rsidRPr="00A52F61" w:rsidRDefault="00E62CDC" w:rsidP="00E62CDC">
            <w:pPr>
              <w:rPr>
                <w:rFonts w:eastAsia="Lucida Sans Unicode"/>
                <w:kern w:val="2"/>
              </w:rPr>
            </w:pPr>
            <w:r w:rsidRPr="00A52F61">
              <w:rPr>
                <w:rFonts w:eastAsia="Lucida Sans Unicode"/>
                <w:kern w:val="2"/>
              </w:rPr>
              <w:t>Parengta 21 išvada  ir siūlymas dėl mokyklos pasirengimo teikti pirmąją pagalbą</w:t>
            </w:r>
          </w:p>
        </w:tc>
      </w:tr>
      <w:tr w:rsidR="00134861" w:rsidRPr="00A52F61" w14:paraId="05B53A89" w14:textId="77777777" w:rsidTr="00E62CDC">
        <w:tblPrEx>
          <w:jc w:val="left"/>
        </w:tblPrEx>
        <w:trPr>
          <w:gridAfter w:val="1"/>
          <w:wAfter w:w="171" w:type="dxa"/>
        </w:trPr>
        <w:tc>
          <w:tcPr>
            <w:tcW w:w="15026" w:type="dxa"/>
            <w:gridSpan w:val="15"/>
            <w:vAlign w:val="center"/>
          </w:tcPr>
          <w:p w14:paraId="6DA2481C" w14:textId="77777777" w:rsidR="00134861" w:rsidRPr="00A52F61" w:rsidRDefault="00134861" w:rsidP="00E62CDC">
            <w:pPr>
              <w:jc w:val="center"/>
              <w:rPr>
                <w:rFonts w:eastAsia="Lucida Sans Unicode"/>
                <w:b/>
                <w:kern w:val="2"/>
              </w:rPr>
            </w:pPr>
            <w:r w:rsidRPr="00A52F61">
              <w:rPr>
                <w:rFonts w:eastAsia="Lucida Sans Unicode"/>
                <w:b/>
                <w:kern w:val="2"/>
              </w:rPr>
              <w:lastRenderedPageBreak/>
              <w:t>5. Planuoti ir taikyti užkrečiamųjų ligų ir jų plitimo profilaktikos priemones</w:t>
            </w:r>
          </w:p>
        </w:tc>
      </w:tr>
      <w:tr w:rsidR="00E62CDC" w:rsidRPr="00A52F61" w14:paraId="36DBBFB0" w14:textId="77777777" w:rsidTr="00E62CDC">
        <w:tblPrEx>
          <w:jc w:val="left"/>
        </w:tblPrEx>
        <w:trPr>
          <w:gridAfter w:val="1"/>
          <w:wAfter w:w="171" w:type="dxa"/>
        </w:trPr>
        <w:tc>
          <w:tcPr>
            <w:tcW w:w="1135" w:type="dxa"/>
            <w:gridSpan w:val="2"/>
            <w:vAlign w:val="center"/>
          </w:tcPr>
          <w:p w14:paraId="14933DAA" w14:textId="77777777" w:rsidR="00E62CDC" w:rsidRPr="00A52F61" w:rsidRDefault="00E62CDC" w:rsidP="00E62CDC">
            <w:pPr>
              <w:jc w:val="center"/>
            </w:pPr>
            <w:r w:rsidRPr="00A52F61">
              <w:t>5.1.</w:t>
            </w:r>
          </w:p>
        </w:tc>
        <w:tc>
          <w:tcPr>
            <w:tcW w:w="3827" w:type="dxa"/>
            <w:gridSpan w:val="2"/>
            <w:vAlign w:val="center"/>
          </w:tcPr>
          <w:p w14:paraId="6FB15675" w14:textId="77777777" w:rsidR="00E62CDC" w:rsidRPr="00A52F61" w:rsidRDefault="00E62CDC" w:rsidP="00E62CDC">
            <w:r w:rsidRPr="00A52F61">
              <w:t>Mokinių patikros dėl asmens higienos ir pedikuliozės</w:t>
            </w:r>
          </w:p>
        </w:tc>
        <w:tc>
          <w:tcPr>
            <w:tcW w:w="2591" w:type="dxa"/>
            <w:gridSpan w:val="3"/>
            <w:vAlign w:val="center"/>
          </w:tcPr>
          <w:p w14:paraId="014EAD16"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4252CBBB"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7D5E9B40" w14:textId="77777777" w:rsidR="00E62CDC" w:rsidRPr="00A52F61" w:rsidRDefault="00E62CDC" w:rsidP="00E62CDC">
            <w:pPr>
              <w:widowControl w:val="0"/>
              <w:tabs>
                <w:tab w:val="left" w:pos="460"/>
              </w:tabs>
              <w:snapToGrid w:val="0"/>
            </w:pPr>
            <w:r w:rsidRPr="00A52F61">
              <w:t>Planuota atlikti 4980 mokinių patikrų dėl asmens higienos ir pedikuliozės</w:t>
            </w:r>
          </w:p>
        </w:tc>
        <w:tc>
          <w:tcPr>
            <w:tcW w:w="3402" w:type="dxa"/>
            <w:gridSpan w:val="3"/>
            <w:vAlign w:val="center"/>
          </w:tcPr>
          <w:p w14:paraId="3176D525" w14:textId="77777777" w:rsidR="00E62CDC" w:rsidRPr="00A52F61" w:rsidRDefault="00E62CDC" w:rsidP="00E62CDC">
            <w:pPr>
              <w:rPr>
                <w:rFonts w:eastAsia="Lucida Sans Unicode"/>
                <w:kern w:val="2"/>
              </w:rPr>
            </w:pPr>
            <w:r w:rsidRPr="00A52F61">
              <w:rPr>
                <w:rFonts w:eastAsia="Lucida Sans Unicode"/>
                <w:kern w:val="2"/>
              </w:rPr>
              <w:t>Atlikta 6860 mokinių patikrų dėl asmens higienos ir pedikuliozės</w:t>
            </w:r>
          </w:p>
        </w:tc>
      </w:tr>
      <w:tr w:rsidR="00E62CDC" w:rsidRPr="00A52F61" w14:paraId="0AC43815" w14:textId="77777777" w:rsidTr="00E62CDC">
        <w:tblPrEx>
          <w:jc w:val="left"/>
        </w:tblPrEx>
        <w:trPr>
          <w:gridAfter w:val="1"/>
          <w:wAfter w:w="171" w:type="dxa"/>
        </w:trPr>
        <w:tc>
          <w:tcPr>
            <w:tcW w:w="1135" w:type="dxa"/>
            <w:gridSpan w:val="2"/>
            <w:vAlign w:val="center"/>
          </w:tcPr>
          <w:p w14:paraId="27559536" w14:textId="77777777" w:rsidR="00E62CDC" w:rsidRPr="00A52F61" w:rsidRDefault="00E62CDC" w:rsidP="00E62CDC">
            <w:pPr>
              <w:jc w:val="center"/>
            </w:pPr>
            <w:r w:rsidRPr="00A52F61">
              <w:t>5.1.1.</w:t>
            </w:r>
          </w:p>
        </w:tc>
        <w:tc>
          <w:tcPr>
            <w:tcW w:w="3827" w:type="dxa"/>
            <w:gridSpan w:val="2"/>
            <w:vAlign w:val="center"/>
          </w:tcPr>
          <w:p w14:paraId="1949FD08" w14:textId="77777777" w:rsidR="00E62CDC" w:rsidRPr="00A52F61" w:rsidRDefault="00E62CDC" w:rsidP="00E62CDC">
            <w:r w:rsidRPr="00A52F61">
              <w:t>Mokiniams, ugdomiems pagal ikimokyklinio ir priešmokyklinio ugdymo programas</w:t>
            </w:r>
          </w:p>
        </w:tc>
        <w:tc>
          <w:tcPr>
            <w:tcW w:w="2591" w:type="dxa"/>
            <w:gridSpan w:val="3"/>
            <w:vAlign w:val="center"/>
          </w:tcPr>
          <w:p w14:paraId="467CC92A"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3C3E1F02"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363865E5" w14:textId="77777777" w:rsidR="00E62CDC" w:rsidRPr="00A52F61" w:rsidRDefault="00E62CDC" w:rsidP="00E62CDC">
            <w:pPr>
              <w:widowControl w:val="0"/>
              <w:tabs>
                <w:tab w:val="left" w:pos="460"/>
              </w:tabs>
              <w:snapToGrid w:val="0"/>
            </w:pPr>
            <w:r w:rsidRPr="00A52F61">
              <w:t>Planuota atlikti 1285 mokinių patikras dėl asmens higienos ir pedikuliozės</w:t>
            </w:r>
          </w:p>
        </w:tc>
        <w:tc>
          <w:tcPr>
            <w:tcW w:w="3402" w:type="dxa"/>
            <w:gridSpan w:val="3"/>
            <w:vAlign w:val="center"/>
          </w:tcPr>
          <w:p w14:paraId="2CA9D7B0" w14:textId="77777777" w:rsidR="00E62CDC" w:rsidRPr="00A52F61" w:rsidRDefault="00E62CDC" w:rsidP="00E62CDC">
            <w:pPr>
              <w:rPr>
                <w:rFonts w:eastAsia="Lucida Sans Unicode"/>
                <w:kern w:val="2"/>
              </w:rPr>
            </w:pPr>
            <w:r w:rsidRPr="00A52F61">
              <w:rPr>
                <w:rFonts w:eastAsia="Lucida Sans Unicode"/>
                <w:kern w:val="2"/>
              </w:rPr>
              <w:t>Atlikta 1621 mokinių patikra dėl asmens higienos ir pedikuliozės</w:t>
            </w:r>
          </w:p>
        </w:tc>
      </w:tr>
      <w:tr w:rsidR="00E62CDC" w:rsidRPr="00A52F61" w14:paraId="4840D52E" w14:textId="77777777" w:rsidTr="00E62CDC">
        <w:tblPrEx>
          <w:jc w:val="left"/>
        </w:tblPrEx>
        <w:trPr>
          <w:gridAfter w:val="1"/>
          <w:wAfter w:w="171" w:type="dxa"/>
        </w:trPr>
        <w:tc>
          <w:tcPr>
            <w:tcW w:w="1135" w:type="dxa"/>
            <w:gridSpan w:val="2"/>
            <w:vAlign w:val="center"/>
          </w:tcPr>
          <w:p w14:paraId="24A83980" w14:textId="77777777" w:rsidR="00E62CDC" w:rsidRPr="00A52F61" w:rsidRDefault="00E62CDC" w:rsidP="00E62CDC">
            <w:pPr>
              <w:jc w:val="center"/>
            </w:pPr>
            <w:r w:rsidRPr="00A52F61">
              <w:t>5.1.2.</w:t>
            </w:r>
          </w:p>
        </w:tc>
        <w:tc>
          <w:tcPr>
            <w:tcW w:w="3827" w:type="dxa"/>
            <w:gridSpan w:val="2"/>
            <w:vAlign w:val="center"/>
          </w:tcPr>
          <w:p w14:paraId="64B29BFE" w14:textId="77777777" w:rsidR="00E62CDC" w:rsidRPr="00A52F61" w:rsidRDefault="00E62CDC" w:rsidP="00E62CDC">
            <w:r w:rsidRPr="00A52F61">
              <w:t>Mokiniams, ugdomiems pagal pradinio, pagrindinio ir vidurinio ugdymo programas</w:t>
            </w:r>
          </w:p>
        </w:tc>
        <w:tc>
          <w:tcPr>
            <w:tcW w:w="2591" w:type="dxa"/>
            <w:gridSpan w:val="3"/>
            <w:vAlign w:val="center"/>
          </w:tcPr>
          <w:p w14:paraId="33175DD4"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22775FD7"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58A47C11" w14:textId="77777777" w:rsidR="00E62CDC" w:rsidRPr="00A52F61" w:rsidRDefault="00E62CDC" w:rsidP="00E62CDC">
            <w:pPr>
              <w:widowControl w:val="0"/>
              <w:tabs>
                <w:tab w:val="left" w:pos="460"/>
              </w:tabs>
              <w:snapToGrid w:val="0"/>
            </w:pPr>
            <w:r w:rsidRPr="00A52F61">
              <w:t>Planuota atlikti 3695 mokinių patikras dėl asmens higienos ir pedikuliozės</w:t>
            </w:r>
          </w:p>
        </w:tc>
        <w:tc>
          <w:tcPr>
            <w:tcW w:w="3402" w:type="dxa"/>
            <w:gridSpan w:val="3"/>
            <w:vAlign w:val="center"/>
          </w:tcPr>
          <w:p w14:paraId="39388486" w14:textId="77777777" w:rsidR="00E62CDC" w:rsidRPr="00A52F61" w:rsidRDefault="004A294D" w:rsidP="00E62CDC">
            <w:pPr>
              <w:rPr>
                <w:rFonts w:eastAsia="Lucida Sans Unicode"/>
                <w:kern w:val="2"/>
              </w:rPr>
            </w:pPr>
            <w:r w:rsidRPr="00A52F61">
              <w:rPr>
                <w:rFonts w:eastAsia="Lucida Sans Unicode"/>
                <w:kern w:val="2"/>
              </w:rPr>
              <w:t>Atliktos</w:t>
            </w:r>
            <w:r w:rsidR="00E62CDC" w:rsidRPr="00A52F61">
              <w:rPr>
                <w:rFonts w:eastAsia="Lucida Sans Unicode"/>
                <w:kern w:val="2"/>
              </w:rPr>
              <w:t xml:space="preserve"> 5239</w:t>
            </w:r>
            <w:r w:rsidRPr="00A52F61">
              <w:rPr>
                <w:rFonts w:eastAsia="Lucida Sans Unicode"/>
                <w:kern w:val="2"/>
              </w:rPr>
              <w:t xml:space="preserve"> mokinių patikros</w:t>
            </w:r>
            <w:r w:rsidR="00E62CDC" w:rsidRPr="00A52F61">
              <w:rPr>
                <w:rFonts w:eastAsia="Lucida Sans Unicode"/>
                <w:kern w:val="2"/>
              </w:rPr>
              <w:t xml:space="preserve"> dėl asmens higienos ir pedikuliozės</w:t>
            </w:r>
          </w:p>
        </w:tc>
      </w:tr>
      <w:tr w:rsidR="00E62CDC" w:rsidRPr="00A52F61" w14:paraId="32646860" w14:textId="77777777" w:rsidTr="00E62CDC">
        <w:tblPrEx>
          <w:jc w:val="left"/>
        </w:tblPrEx>
        <w:trPr>
          <w:gridAfter w:val="1"/>
          <w:wAfter w:w="171" w:type="dxa"/>
        </w:trPr>
        <w:tc>
          <w:tcPr>
            <w:tcW w:w="1135" w:type="dxa"/>
            <w:gridSpan w:val="2"/>
            <w:vAlign w:val="center"/>
          </w:tcPr>
          <w:p w14:paraId="7A3F3101" w14:textId="77777777" w:rsidR="00E62CDC" w:rsidRPr="00A52F61" w:rsidRDefault="00E62CDC" w:rsidP="00E62CDC">
            <w:pPr>
              <w:jc w:val="center"/>
            </w:pPr>
            <w:r w:rsidRPr="00A52F61">
              <w:t>5.2.</w:t>
            </w:r>
          </w:p>
        </w:tc>
        <w:tc>
          <w:tcPr>
            <w:tcW w:w="3827" w:type="dxa"/>
            <w:gridSpan w:val="2"/>
            <w:vAlign w:val="center"/>
          </w:tcPr>
          <w:p w14:paraId="6547F7C2" w14:textId="77777777" w:rsidR="00E62CDC" w:rsidRPr="00A52F61" w:rsidRDefault="00E62CDC" w:rsidP="00E62CDC">
            <w:r w:rsidRPr="00A52F61">
              <w:t>Teikti siūlymus mokyklos vadovui dėl aplinkos taršos kontrolės atsiradus poreikiui</w:t>
            </w:r>
          </w:p>
        </w:tc>
        <w:tc>
          <w:tcPr>
            <w:tcW w:w="2591" w:type="dxa"/>
            <w:gridSpan w:val="3"/>
            <w:vAlign w:val="center"/>
          </w:tcPr>
          <w:p w14:paraId="14F8CC2F"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27BDE079"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3A593AAE" w14:textId="77777777" w:rsidR="00E62CDC" w:rsidRPr="00A52F61" w:rsidRDefault="00E62CDC" w:rsidP="00E62CDC">
            <w:pPr>
              <w:widowControl w:val="0"/>
              <w:tabs>
                <w:tab w:val="left" w:pos="460"/>
              </w:tabs>
              <w:snapToGrid w:val="0"/>
            </w:pPr>
            <w:r w:rsidRPr="00A52F61">
              <w:t>Planuota pateikti siūlymų dėl aplinkos taršos kontrolės  pagal poreikį</w:t>
            </w:r>
          </w:p>
        </w:tc>
        <w:tc>
          <w:tcPr>
            <w:tcW w:w="3402" w:type="dxa"/>
            <w:gridSpan w:val="3"/>
            <w:vAlign w:val="center"/>
          </w:tcPr>
          <w:p w14:paraId="0C2CEBF2" w14:textId="77777777" w:rsidR="00E62CDC" w:rsidRPr="00A52F61" w:rsidRDefault="00E62CDC" w:rsidP="00E62CDC">
            <w:pPr>
              <w:rPr>
                <w:rFonts w:eastAsia="Lucida Sans Unicode"/>
                <w:kern w:val="2"/>
              </w:rPr>
            </w:pPr>
            <w:r w:rsidRPr="00A52F61">
              <w:rPr>
                <w:rFonts w:eastAsia="Lucida Sans Unicode"/>
                <w:kern w:val="2"/>
              </w:rPr>
              <w:t xml:space="preserve">Pateikta 16 siūlymų dėl aplinkos taršos kontrolės </w:t>
            </w:r>
          </w:p>
        </w:tc>
      </w:tr>
      <w:tr w:rsidR="00E62CDC" w:rsidRPr="00A52F61" w14:paraId="07863D28" w14:textId="77777777" w:rsidTr="00E62CDC">
        <w:tblPrEx>
          <w:jc w:val="left"/>
        </w:tblPrEx>
        <w:trPr>
          <w:gridAfter w:val="1"/>
          <w:wAfter w:w="171" w:type="dxa"/>
        </w:trPr>
        <w:tc>
          <w:tcPr>
            <w:tcW w:w="1135" w:type="dxa"/>
            <w:gridSpan w:val="2"/>
            <w:vAlign w:val="center"/>
          </w:tcPr>
          <w:p w14:paraId="5104ECF6" w14:textId="77777777" w:rsidR="00E62CDC" w:rsidRPr="00A52F61" w:rsidRDefault="00E62CDC" w:rsidP="00E62CDC">
            <w:pPr>
              <w:jc w:val="center"/>
            </w:pPr>
            <w:r w:rsidRPr="00A52F61">
              <w:t>5.3.</w:t>
            </w:r>
          </w:p>
        </w:tc>
        <w:tc>
          <w:tcPr>
            <w:tcW w:w="3827" w:type="dxa"/>
            <w:gridSpan w:val="2"/>
            <w:vAlign w:val="center"/>
          </w:tcPr>
          <w:p w14:paraId="45037B26" w14:textId="77777777" w:rsidR="00E62CDC" w:rsidRPr="00A52F61" w:rsidRDefault="00E62CDC" w:rsidP="00E62CDC">
            <w:r w:rsidRPr="00A52F61">
              <w:t xml:space="preserve">Vykdyti sustiprintą užkrečiamųjų ligų epidemiologinę priežiūrą </w:t>
            </w:r>
          </w:p>
        </w:tc>
        <w:tc>
          <w:tcPr>
            <w:tcW w:w="2591" w:type="dxa"/>
            <w:gridSpan w:val="3"/>
            <w:vAlign w:val="center"/>
          </w:tcPr>
          <w:p w14:paraId="31983C38" w14:textId="77777777" w:rsidR="00E62CDC" w:rsidRPr="00A52F61" w:rsidRDefault="00E62CDC" w:rsidP="00E62CDC">
            <w:pPr>
              <w:tabs>
                <w:tab w:val="left" w:pos="460"/>
              </w:tabs>
              <w:rPr>
                <w:rFonts w:eastAsia="Lucida Sans Unicode"/>
                <w:kern w:val="1"/>
              </w:rPr>
            </w:pPr>
            <w:r w:rsidRPr="00A52F61">
              <w:rPr>
                <w:rFonts w:eastAsia="Lucida Sans Unicode"/>
                <w:kern w:val="1"/>
              </w:rPr>
              <w:t>Visuomenės sveikatos priežiūros specialistas</w:t>
            </w:r>
          </w:p>
        </w:tc>
        <w:tc>
          <w:tcPr>
            <w:tcW w:w="1378" w:type="dxa"/>
            <w:gridSpan w:val="3"/>
            <w:vAlign w:val="center"/>
          </w:tcPr>
          <w:p w14:paraId="384AFAE6" w14:textId="77777777" w:rsidR="00E62CDC" w:rsidRPr="00A52F61" w:rsidRDefault="00E62CDC" w:rsidP="00E62CDC">
            <w:pPr>
              <w:widowControl w:val="0"/>
              <w:tabs>
                <w:tab w:val="left" w:pos="460"/>
              </w:tabs>
              <w:snapToGrid w:val="0"/>
            </w:pPr>
            <w:r w:rsidRPr="00A52F61">
              <w:t xml:space="preserve">I–IV </w:t>
            </w:r>
            <w:proofErr w:type="spellStart"/>
            <w:r w:rsidRPr="00A52F61">
              <w:t>ketv</w:t>
            </w:r>
            <w:proofErr w:type="spellEnd"/>
            <w:r w:rsidRPr="00A52F61">
              <w:t>.</w:t>
            </w:r>
          </w:p>
        </w:tc>
        <w:tc>
          <w:tcPr>
            <w:tcW w:w="2693" w:type="dxa"/>
            <w:gridSpan w:val="2"/>
            <w:vAlign w:val="center"/>
          </w:tcPr>
          <w:p w14:paraId="2F881921" w14:textId="77777777" w:rsidR="00E62CDC" w:rsidRPr="00A52F61" w:rsidRDefault="00E62CDC" w:rsidP="00E62CDC">
            <w:pPr>
              <w:widowControl w:val="0"/>
              <w:tabs>
                <w:tab w:val="left" w:pos="460"/>
              </w:tabs>
              <w:snapToGrid w:val="0"/>
            </w:pPr>
            <w:r w:rsidRPr="00A52F61">
              <w:t>Planuota identifikuoti protrūkių skaičių ugdymo įstaigose pagal poreikį</w:t>
            </w:r>
          </w:p>
        </w:tc>
        <w:tc>
          <w:tcPr>
            <w:tcW w:w="3402" w:type="dxa"/>
            <w:gridSpan w:val="3"/>
            <w:vAlign w:val="center"/>
          </w:tcPr>
          <w:p w14:paraId="1338DD15" w14:textId="77777777" w:rsidR="00E62CDC" w:rsidRPr="00A52F61" w:rsidRDefault="00E62CDC" w:rsidP="00E62CDC">
            <w:pPr>
              <w:rPr>
                <w:rFonts w:eastAsia="Lucida Sans Unicode"/>
                <w:kern w:val="2"/>
              </w:rPr>
            </w:pPr>
            <w:r w:rsidRPr="00A52F61">
              <w:t>Identifikuoti 34 protrūkiai ir koordinuota juos šalinat</w:t>
            </w:r>
          </w:p>
        </w:tc>
      </w:tr>
      <w:tr w:rsidR="00134861" w:rsidRPr="00A52F61" w14:paraId="4D4F1753" w14:textId="77777777" w:rsidTr="00E62CDC">
        <w:tblPrEx>
          <w:jc w:val="left"/>
        </w:tblPrEx>
        <w:trPr>
          <w:gridAfter w:val="1"/>
          <w:wAfter w:w="171" w:type="dxa"/>
        </w:trPr>
        <w:tc>
          <w:tcPr>
            <w:tcW w:w="1135" w:type="dxa"/>
            <w:gridSpan w:val="2"/>
          </w:tcPr>
          <w:p w14:paraId="43E4E8CB" w14:textId="77777777" w:rsidR="00134861" w:rsidRPr="00A52F61" w:rsidRDefault="00134861"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A52F61">
              <w:rPr>
                <w:b/>
                <w:bCs/>
              </w:rPr>
              <w:t>6.</w:t>
            </w:r>
          </w:p>
        </w:tc>
        <w:tc>
          <w:tcPr>
            <w:tcW w:w="13891" w:type="dxa"/>
            <w:gridSpan w:val="13"/>
          </w:tcPr>
          <w:p w14:paraId="3FC3959A" w14:textId="77777777" w:rsidR="00134861" w:rsidRPr="00A52F61" w:rsidRDefault="00134861" w:rsidP="00E62CDC">
            <w:pPr>
              <w:widowControl w:val="0"/>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b/>
                <w:kern w:val="2"/>
              </w:rPr>
            </w:pPr>
            <w:r w:rsidRPr="00A52F61">
              <w:rPr>
                <w:b/>
              </w:rPr>
              <w:t>Visuomenės sveikatos stiprinimas</w:t>
            </w:r>
          </w:p>
        </w:tc>
      </w:tr>
      <w:tr w:rsidR="00E62CDC" w:rsidRPr="00A52F61" w14:paraId="1A44F59B" w14:textId="77777777" w:rsidTr="004A294D">
        <w:tblPrEx>
          <w:jc w:val="left"/>
        </w:tblPrEx>
        <w:trPr>
          <w:gridAfter w:val="1"/>
          <w:wAfter w:w="171" w:type="dxa"/>
        </w:trPr>
        <w:tc>
          <w:tcPr>
            <w:tcW w:w="1135" w:type="dxa"/>
            <w:gridSpan w:val="2"/>
            <w:vAlign w:val="center"/>
          </w:tcPr>
          <w:p w14:paraId="6E3EB7F2" w14:textId="77777777" w:rsidR="00E62CDC" w:rsidRPr="00A52F61" w:rsidRDefault="00E62CDC" w:rsidP="00E62CDC">
            <w:pPr>
              <w:jc w:val="center"/>
            </w:pPr>
            <w:r w:rsidRPr="00A52F61">
              <w:t>6.1.</w:t>
            </w:r>
          </w:p>
        </w:tc>
        <w:tc>
          <w:tcPr>
            <w:tcW w:w="3827" w:type="dxa"/>
            <w:gridSpan w:val="2"/>
            <w:vAlign w:val="center"/>
          </w:tcPr>
          <w:p w14:paraId="7723B539" w14:textId="77777777" w:rsidR="00E62CDC" w:rsidRPr="00A52F61" w:rsidRDefault="00E62CDC" w:rsidP="00E62CDC">
            <w:r w:rsidRPr="00A52F61">
              <w:t>Sveikatos sauga ir stiprinimas, bendrieji sveikos gyvensenos ir ligų prevencijos klausimai</w:t>
            </w:r>
          </w:p>
        </w:tc>
        <w:tc>
          <w:tcPr>
            <w:tcW w:w="2551" w:type="dxa"/>
            <w:gridSpan w:val="2"/>
            <w:vAlign w:val="center"/>
          </w:tcPr>
          <w:p w14:paraId="2FEC44B8"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161507CF"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3FD9562F" w14:textId="77777777" w:rsidR="00E62CDC" w:rsidRPr="00A52F61" w:rsidRDefault="004A294D" w:rsidP="00134861">
            <w:pPr>
              <w:widowControl w:val="0"/>
              <w:tabs>
                <w:tab w:val="left" w:pos="72"/>
                <w:tab w:val="left" w:pos="432"/>
              </w:tabs>
              <w:snapToGrid w:val="0"/>
            </w:pPr>
            <w:r w:rsidRPr="00A52F61">
              <w:t>Planuota</w:t>
            </w:r>
            <w:r w:rsidR="00E62CDC" w:rsidRPr="00A52F61">
              <w:t xml:space="preserve"> suorganizuoti </w:t>
            </w:r>
            <w:r w:rsidR="00E62CDC" w:rsidRPr="00A52F61">
              <w:br/>
              <w:t>6 užsiėmimus;</w:t>
            </w:r>
          </w:p>
          <w:p w14:paraId="0FCC1594" w14:textId="77777777" w:rsidR="00E62CDC" w:rsidRPr="00A52F61" w:rsidRDefault="004A294D" w:rsidP="00134861">
            <w:pPr>
              <w:widowControl w:val="0"/>
              <w:tabs>
                <w:tab w:val="left" w:pos="72"/>
                <w:tab w:val="left" w:pos="432"/>
              </w:tabs>
              <w:snapToGrid w:val="0"/>
            </w:pPr>
            <w:r w:rsidRPr="00A52F61">
              <w:t>lauktas</w:t>
            </w:r>
            <w:r w:rsidR="00E62CDC" w:rsidRPr="00A52F61">
              <w:t xml:space="preserve"> užsiėmimų dalyvių skaičius – 90;</w:t>
            </w:r>
          </w:p>
          <w:p w14:paraId="236493B4" w14:textId="77777777" w:rsidR="00E62CDC" w:rsidRPr="00A52F61" w:rsidRDefault="004A294D" w:rsidP="00134861">
            <w:pPr>
              <w:widowControl w:val="0"/>
              <w:tabs>
                <w:tab w:val="left" w:pos="72"/>
                <w:tab w:val="left" w:pos="432"/>
              </w:tabs>
              <w:snapToGrid w:val="0"/>
            </w:pPr>
            <w:r w:rsidRPr="00A52F61">
              <w:t>planuota</w:t>
            </w:r>
            <w:r w:rsidR="00E62CDC" w:rsidRPr="00A52F61">
              <w:t xml:space="preserve"> parengti </w:t>
            </w:r>
          </w:p>
          <w:p w14:paraId="6483180F" w14:textId="77777777" w:rsidR="00E62CDC" w:rsidRPr="00A52F61" w:rsidRDefault="00E62CDC" w:rsidP="00134861">
            <w:r w:rsidRPr="00A52F61">
              <w:t>36 straipsnius</w:t>
            </w:r>
          </w:p>
        </w:tc>
        <w:tc>
          <w:tcPr>
            <w:tcW w:w="3402" w:type="dxa"/>
            <w:gridSpan w:val="3"/>
            <w:vAlign w:val="center"/>
          </w:tcPr>
          <w:p w14:paraId="143EF615" w14:textId="77777777" w:rsidR="00E62CDC" w:rsidRPr="00A52F61" w:rsidRDefault="00E62CDC" w:rsidP="004A294D">
            <w:r w:rsidRPr="00A52F61">
              <w:t>Suorganizuoti 6 užsiėmimai;</w:t>
            </w:r>
          </w:p>
          <w:p w14:paraId="4E73360E" w14:textId="77777777" w:rsidR="00E62CDC" w:rsidRPr="00A52F61" w:rsidRDefault="004A294D" w:rsidP="004A294D">
            <w:r w:rsidRPr="00A52F61">
              <w:t>Sulaukta</w:t>
            </w:r>
            <w:r w:rsidR="00E62CDC" w:rsidRPr="00A52F61">
              <w:t xml:space="preserve"> </w:t>
            </w:r>
            <w:r w:rsidRPr="00A52F61">
              <w:t xml:space="preserve"> </w:t>
            </w:r>
            <w:r w:rsidR="00E62CDC" w:rsidRPr="00A52F61">
              <w:t>386</w:t>
            </w:r>
            <w:r w:rsidRPr="00A52F61">
              <w:t xml:space="preserve"> dalyvių</w:t>
            </w:r>
            <w:r w:rsidR="00E62CDC" w:rsidRPr="00A52F61">
              <w:t>;</w:t>
            </w:r>
          </w:p>
          <w:p w14:paraId="34ED9A4B" w14:textId="77777777" w:rsidR="00E62CDC" w:rsidRPr="00A52F61" w:rsidRDefault="00E62CDC" w:rsidP="004A294D">
            <w:r w:rsidRPr="00A52F61">
              <w:t>Parengti 36 straipsniai</w:t>
            </w:r>
          </w:p>
        </w:tc>
      </w:tr>
      <w:tr w:rsidR="00E62CDC" w:rsidRPr="00A52F61" w14:paraId="4AB8F807" w14:textId="77777777" w:rsidTr="004A294D">
        <w:tblPrEx>
          <w:jc w:val="left"/>
        </w:tblPrEx>
        <w:trPr>
          <w:gridAfter w:val="1"/>
          <w:wAfter w:w="171" w:type="dxa"/>
        </w:trPr>
        <w:tc>
          <w:tcPr>
            <w:tcW w:w="1135" w:type="dxa"/>
            <w:gridSpan w:val="2"/>
            <w:vAlign w:val="center"/>
          </w:tcPr>
          <w:p w14:paraId="628F0449" w14:textId="77777777" w:rsidR="00E62CDC" w:rsidRPr="00A52F61" w:rsidRDefault="00E62CDC" w:rsidP="00E62CDC">
            <w:pPr>
              <w:jc w:val="center"/>
            </w:pPr>
            <w:r w:rsidRPr="00A52F61">
              <w:t>6.2.</w:t>
            </w:r>
          </w:p>
        </w:tc>
        <w:tc>
          <w:tcPr>
            <w:tcW w:w="3827" w:type="dxa"/>
            <w:gridSpan w:val="2"/>
            <w:vAlign w:val="center"/>
          </w:tcPr>
          <w:p w14:paraId="23A46194" w14:textId="77777777" w:rsidR="00E62CDC" w:rsidRPr="00A52F61" w:rsidRDefault="00E62CDC" w:rsidP="00E62CDC">
            <w:r w:rsidRPr="00A52F61">
              <w:t>Sveikatai palankesnių maisto produktų, pažymėtų „Rakto skylutės“ simboliu, skaičius (vnt.)</w:t>
            </w:r>
          </w:p>
        </w:tc>
        <w:tc>
          <w:tcPr>
            <w:tcW w:w="2551" w:type="dxa"/>
            <w:gridSpan w:val="2"/>
            <w:vAlign w:val="center"/>
          </w:tcPr>
          <w:p w14:paraId="7440244F"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5BBDD7B8"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1D0992C6" w14:textId="77777777" w:rsidR="00E62CDC" w:rsidRPr="00A52F61" w:rsidRDefault="004A294D" w:rsidP="00E62CDC">
            <w:pPr>
              <w:widowControl w:val="0"/>
              <w:tabs>
                <w:tab w:val="left" w:pos="72"/>
                <w:tab w:val="left" w:pos="432"/>
              </w:tabs>
              <w:snapToGrid w:val="0"/>
            </w:pPr>
            <w:r w:rsidRPr="00A52F61">
              <w:t>Planuota</w:t>
            </w:r>
            <w:r w:rsidR="00E62CDC" w:rsidRPr="00A52F61">
              <w:t xml:space="preserve"> rasti ir pateikti </w:t>
            </w:r>
          </w:p>
          <w:p w14:paraId="1350831C" w14:textId="77777777" w:rsidR="00E62CDC" w:rsidRPr="00A52F61" w:rsidRDefault="00E62CDC" w:rsidP="00E62CDC">
            <w:pPr>
              <w:widowControl w:val="0"/>
              <w:tabs>
                <w:tab w:val="left" w:pos="72"/>
                <w:tab w:val="left" w:pos="432"/>
              </w:tabs>
              <w:snapToGrid w:val="0"/>
            </w:pPr>
            <w:r w:rsidRPr="00A52F61">
              <w:t>3 produktus, kurie atitinka „Rakto skylutės“ ženklinimo kriterijus</w:t>
            </w:r>
          </w:p>
        </w:tc>
        <w:tc>
          <w:tcPr>
            <w:tcW w:w="3402" w:type="dxa"/>
            <w:gridSpan w:val="3"/>
            <w:vAlign w:val="center"/>
          </w:tcPr>
          <w:p w14:paraId="12C28019" w14:textId="77777777" w:rsidR="00E62CDC" w:rsidRPr="00A52F61" w:rsidRDefault="00E62CDC" w:rsidP="004A294D">
            <w:r w:rsidRPr="00A52F61">
              <w:t>Pateikti 3 produktai, kurie atitinka „Rakto skylutės“ ženklinimo kriterijus.</w:t>
            </w:r>
          </w:p>
        </w:tc>
      </w:tr>
      <w:tr w:rsidR="00E62CDC" w:rsidRPr="00A52F61" w14:paraId="76C41D48" w14:textId="77777777" w:rsidTr="00E62CDC">
        <w:tblPrEx>
          <w:jc w:val="left"/>
        </w:tblPrEx>
        <w:trPr>
          <w:gridAfter w:val="1"/>
          <w:wAfter w:w="171" w:type="dxa"/>
        </w:trPr>
        <w:tc>
          <w:tcPr>
            <w:tcW w:w="1135" w:type="dxa"/>
            <w:gridSpan w:val="2"/>
            <w:vAlign w:val="center"/>
          </w:tcPr>
          <w:p w14:paraId="3510002E" w14:textId="77777777" w:rsidR="00E62CDC" w:rsidRPr="00A52F61" w:rsidRDefault="00E62CDC" w:rsidP="00E62CDC">
            <w:pPr>
              <w:jc w:val="center"/>
            </w:pPr>
            <w:r w:rsidRPr="00A52F61">
              <w:lastRenderedPageBreak/>
              <w:t>6.3.</w:t>
            </w:r>
          </w:p>
        </w:tc>
        <w:tc>
          <w:tcPr>
            <w:tcW w:w="3827" w:type="dxa"/>
            <w:gridSpan w:val="2"/>
            <w:vAlign w:val="center"/>
          </w:tcPr>
          <w:p w14:paraId="41E3C42B" w14:textId="77777777" w:rsidR="00E62CDC" w:rsidRPr="00A52F61" w:rsidRDefault="00E62CDC" w:rsidP="00E62CDC">
            <w:r w:rsidRPr="00A52F61">
              <w:t>Sveika mityba ir nutukimo prevencija</w:t>
            </w:r>
          </w:p>
        </w:tc>
        <w:tc>
          <w:tcPr>
            <w:tcW w:w="2551" w:type="dxa"/>
            <w:gridSpan w:val="2"/>
            <w:vAlign w:val="center"/>
          </w:tcPr>
          <w:p w14:paraId="59E98F32"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70274861"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E109B90" w14:textId="77777777" w:rsidR="00E62CDC" w:rsidRPr="00A52F61" w:rsidRDefault="004A294D" w:rsidP="00E62CDC">
            <w:pPr>
              <w:widowControl w:val="0"/>
              <w:tabs>
                <w:tab w:val="left" w:pos="72"/>
                <w:tab w:val="left" w:pos="432"/>
              </w:tabs>
              <w:snapToGrid w:val="0"/>
            </w:pPr>
            <w:r w:rsidRPr="00A52F61">
              <w:t>Planuota</w:t>
            </w:r>
            <w:r w:rsidR="00E62CDC" w:rsidRPr="00A52F61">
              <w:t xml:space="preserve"> suorganizuoti </w:t>
            </w:r>
            <w:r w:rsidR="00E62CDC" w:rsidRPr="00A52F61">
              <w:br/>
              <w:t>17 užsiėmimų;</w:t>
            </w:r>
          </w:p>
          <w:p w14:paraId="4E2CB38F" w14:textId="77777777" w:rsidR="00E62CDC" w:rsidRPr="00A52F61" w:rsidRDefault="004A294D" w:rsidP="00E62CDC">
            <w:pPr>
              <w:widowControl w:val="0"/>
              <w:tabs>
                <w:tab w:val="left" w:pos="72"/>
                <w:tab w:val="left" w:pos="432"/>
              </w:tabs>
              <w:snapToGrid w:val="0"/>
            </w:pPr>
            <w:r w:rsidRPr="00A52F61">
              <w:t>Lauktas</w:t>
            </w:r>
            <w:r w:rsidR="00E62CDC" w:rsidRPr="00A52F61">
              <w:t xml:space="preserve"> užsiėmimų  dalyvių skaičius – 251; </w:t>
            </w:r>
          </w:p>
          <w:p w14:paraId="23F16365" w14:textId="77777777" w:rsidR="00E62CDC" w:rsidRPr="00A52F61" w:rsidRDefault="004A294D" w:rsidP="00E62CDC">
            <w:pPr>
              <w:widowControl w:val="0"/>
              <w:tabs>
                <w:tab w:val="left" w:pos="72"/>
                <w:tab w:val="left" w:pos="432"/>
              </w:tabs>
              <w:snapToGrid w:val="0"/>
            </w:pPr>
            <w:r w:rsidRPr="00A52F61">
              <w:t>Planuota</w:t>
            </w:r>
            <w:r w:rsidR="00E62CDC" w:rsidRPr="00A52F61">
              <w:t xml:space="preserve"> parengti </w:t>
            </w:r>
          </w:p>
          <w:p w14:paraId="7E7EE97D" w14:textId="77777777" w:rsidR="00E62CDC" w:rsidRPr="00A52F61" w:rsidRDefault="00E62CDC" w:rsidP="00E62CDC">
            <w:pPr>
              <w:widowControl w:val="0"/>
              <w:tabs>
                <w:tab w:val="left" w:pos="72"/>
                <w:tab w:val="left" w:pos="432"/>
              </w:tabs>
              <w:snapToGrid w:val="0"/>
            </w:pPr>
            <w:r w:rsidRPr="00A52F61">
              <w:t>1 straipsnį</w:t>
            </w:r>
          </w:p>
        </w:tc>
        <w:tc>
          <w:tcPr>
            <w:tcW w:w="3402" w:type="dxa"/>
            <w:gridSpan w:val="3"/>
          </w:tcPr>
          <w:p w14:paraId="65D04B68" w14:textId="77777777" w:rsidR="00E62CDC" w:rsidRPr="00164F37" w:rsidRDefault="00E62CDC" w:rsidP="00E62CDC">
            <w:r w:rsidRPr="00164F37">
              <w:t>Suorganizuoti 25 užsiėmimai;</w:t>
            </w:r>
          </w:p>
          <w:p w14:paraId="02E9BD4F" w14:textId="77777777" w:rsidR="00E62CDC" w:rsidRPr="00164F37" w:rsidRDefault="000452F3" w:rsidP="00E62CDC">
            <w:r w:rsidRPr="00164F37">
              <w:t xml:space="preserve">Sulaukta </w:t>
            </w:r>
            <w:r w:rsidR="00E62CDC" w:rsidRPr="00164F37">
              <w:t>552</w:t>
            </w:r>
            <w:r w:rsidRPr="00164F37">
              <w:t xml:space="preserve"> dalyvių</w:t>
            </w:r>
            <w:r w:rsidR="00E62CDC" w:rsidRPr="00164F37">
              <w:t>;</w:t>
            </w:r>
          </w:p>
          <w:p w14:paraId="5C104216" w14:textId="77777777" w:rsidR="00E62CDC" w:rsidRPr="00164F37" w:rsidRDefault="00E62CDC" w:rsidP="00E62CDC">
            <w:r w:rsidRPr="00164F37">
              <w:t>Parengtas 1 straipsnis</w:t>
            </w:r>
          </w:p>
        </w:tc>
      </w:tr>
      <w:tr w:rsidR="00E62CDC" w:rsidRPr="00A52F61" w14:paraId="08F57060" w14:textId="77777777" w:rsidTr="000452F3">
        <w:tblPrEx>
          <w:jc w:val="left"/>
        </w:tblPrEx>
        <w:trPr>
          <w:gridAfter w:val="1"/>
          <w:wAfter w:w="171" w:type="dxa"/>
        </w:trPr>
        <w:tc>
          <w:tcPr>
            <w:tcW w:w="1135" w:type="dxa"/>
            <w:gridSpan w:val="2"/>
            <w:vAlign w:val="center"/>
          </w:tcPr>
          <w:p w14:paraId="5CA45B73" w14:textId="77777777" w:rsidR="00E62CDC" w:rsidRPr="00A52F61" w:rsidRDefault="00E62CDC" w:rsidP="00E62CDC">
            <w:pPr>
              <w:jc w:val="center"/>
            </w:pPr>
            <w:r w:rsidRPr="00A52F61">
              <w:t>6.4.</w:t>
            </w:r>
          </w:p>
        </w:tc>
        <w:tc>
          <w:tcPr>
            <w:tcW w:w="3827" w:type="dxa"/>
            <w:gridSpan w:val="2"/>
            <w:vAlign w:val="center"/>
          </w:tcPr>
          <w:p w14:paraId="28553434" w14:textId="77777777" w:rsidR="00E62CDC" w:rsidRPr="00A52F61" w:rsidRDefault="00E62CDC" w:rsidP="00E62CDC">
            <w:r w:rsidRPr="00A52F61">
              <w:t>Fizinis aktyvumas</w:t>
            </w:r>
          </w:p>
        </w:tc>
        <w:tc>
          <w:tcPr>
            <w:tcW w:w="2551" w:type="dxa"/>
            <w:gridSpan w:val="2"/>
            <w:vAlign w:val="center"/>
          </w:tcPr>
          <w:p w14:paraId="67C0782B"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5DCEFC2F"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68AD8CDC" w14:textId="77777777" w:rsidR="00E62CDC" w:rsidRPr="00A52F61" w:rsidRDefault="000452F3" w:rsidP="00E62CDC">
            <w:pPr>
              <w:widowControl w:val="0"/>
              <w:tabs>
                <w:tab w:val="left" w:pos="72"/>
                <w:tab w:val="left" w:pos="432"/>
              </w:tabs>
              <w:snapToGrid w:val="0"/>
            </w:pPr>
            <w:r w:rsidRPr="00A52F61">
              <w:t>Planuota</w:t>
            </w:r>
            <w:r w:rsidR="00E62CDC" w:rsidRPr="00A52F61">
              <w:t xml:space="preserve"> suorganizuoti </w:t>
            </w:r>
            <w:r w:rsidR="00E62CDC" w:rsidRPr="00A52F61">
              <w:br/>
              <w:t>32 užsiėmimus;</w:t>
            </w:r>
          </w:p>
          <w:p w14:paraId="6501C270" w14:textId="77777777" w:rsidR="00E62CDC" w:rsidRPr="00A52F61" w:rsidRDefault="000452F3" w:rsidP="00E62CDC">
            <w:pPr>
              <w:widowControl w:val="0"/>
              <w:tabs>
                <w:tab w:val="left" w:pos="72"/>
                <w:tab w:val="left" w:pos="432"/>
              </w:tabs>
              <w:snapToGrid w:val="0"/>
            </w:pPr>
            <w:r w:rsidRPr="00A52F61">
              <w:t>Lauktas</w:t>
            </w:r>
            <w:r w:rsidR="00E62CDC" w:rsidRPr="00A52F61">
              <w:t xml:space="preserve"> užsiėmimų dalyvių skaičius – 480</w:t>
            </w:r>
          </w:p>
        </w:tc>
        <w:tc>
          <w:tcPr>
            <w:tcW w:w="3402" w:type="dxa"/>
            <w:gridSpan w:val="3"/>
            <w:vAlign w:val="center"/>
          </w:tcPr>
          <w:p w14:paraId="0F8D3FD2" w14:textId="77777777" w:rsidR="00E62CDC" w:rsidRPr="00A52F61" w:rsidRDefault="00E62CDC" w:rsidP="000452F3">
            <w:r w:rsidRPr="00A52F61">
              <w:t>Suorganizuoti 105 užsiėmimai;</w:t>
            </w:r>
          </w:p>
          <w:p w14:paraId="38D61BCE" w14:textId="77777777" w:rsidR="00E62CDC" w:rsidRPr="00A52F61" w:rsidRDefault="000452F3" w:rsidP="000452F3">
            <w:r w:rsidRPr="00A52F61">
              <w:t xml:space="preserve">Sulaukta </w:t>
            </w:r>
            <w:r w:rsidR="00E62CDC" w:rsidRPr="00A52F61">
              <w:t>1449</w:t>
            </w:r>
            <w:r w:rsidRPr="00A52F61">
              <w:t xml:space="preserve"> dalyvių</w:t>
            </w:r>
          </w:p>
        </w:tc>
      </w:tr>
      <w:tr w:rsidR="00E62CDC" w:rsidRPr="00A52F61" w14:paraId="61B9E44B" w14:textId="77777777" w:rsidTr="000452F3">
        <w:tblPrEx>
          <w:jc w:val="left"/>
        </w:tblPrEx>
        <w:trPr>
          <w:gridAfter w:val="1"/>
          <w:wAfter w:w="171" w:type="dxa"/>
        </w:trPr>
        <w:tc>
          <w:tcPr>
            <w:tcW w:w="1135" w:type="dxa"/>
            <w:gridSpan w:val="2"/>
            <w:vAlign w:val="center"/>
          </w:tcPr>
          <w:p w14:paraId="4AE4D1BD" w14:textId="77777777" w:rsidR="00E62CDC" w:rsidRPr="00A52F61" w:rsidRDefault="00E62CDC" w:rsidP="00E62CDC">
            <w:pPr>
              <w:jc w:val="center"/>
            </w:pPr>
            <w:r w:rsidRPr="00A52F61">
              <w:t>6.4.1.</w:t>
            </w:r>
          </w:p>
        </w:tc>
        <w:tc>
          <w:tcPr>
            <w:tcW w:w="3827" w:type="dxa"/>
            <w:gridSpan w:val="2"/>
            <w:vAlign w:val="center"/>
          </w:tcPr>
          <w:p w14:paraId="474F28B6" w14:textId="77777777" w:rsidR="00E62CDC" w:rsidRPr="00A52F61" w:rsidRDefault="00E62CDC" w:rsidP="00E62CDC">
            <w:r w:rsidRPr="00A52F61">
              <w:t>Gyventojų (iki 64 m. amžiaus) fizinio aktyvumo skatinimas</w:t>
            </w:r>
          </w:p>
        </w:tc>
        <w:tc>
          <w:tcPr>
            <w:tcW w:w="2551" w:type="dxa"/>
            <w:gridSpan w:val="2"/>
            <w:vAlign w:val="center"/>
          </w:tcPr>
          <w:p w14:paraId="42D99AEB"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31190A2E"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8A85443" w14:textId="77777777" w:rsidR="00E62CDC" w:rsidRPr="00A52F61" w:rsidRDefault="000452F3" w:rsidP="00E62CDC">
            <w:pPr>
              <w:widowControl w:val="0"/>
              <w:tabs>
                <w:tab w:val="left" w:pos="72"/>
                <w:tab w:val="left" w:pos="432"/>
              </w:tabs>
              <w:snapToGrid w:val="0"/>
            </w:pPr>
            <w:r w:rsidRPr="00A52F61">
              <w:t>Planuota</w:t>
            </w:r>
            <w:r w:rsidR="00E62CDC" w:rsidRPr="00A52F61">
              <w:t xml:space="preserve"> suorganizuoti </w:t>
            </w:r>
            <w:r w:rsidR="00E62CDC" w:rsidRPr="00A52F61">
              <w:br/>
              <w:t>32 užsiėmimus;</w:t>
            </w:r>
          </w:p>
          <w:p w14:paraId="5CB5681A" w14:textId="77777777" w:rsidR="00E62CDC" w:rsidRPr="00A52F61" w:rsidRDefault="000452F3" w:rsidP="00E62CDC">
            <w:pPr>
              <w:widowControl w:val="0"/>
              <w:tabs>
                <w:tab w:val="left" w:pos="72"/>
                <w:tab w:val="left" w:pos="432"/>
              </w:tabs>
              <w:snapToGrid w:val="0"/>
            </w:pPr>
            <w:r w:rsidRPr="00A52F61">
              <w:t>Lauktas</w:t>
            </w:r>
            <w:r w:rsidR="00E62CDC" w:rsidRPr="00A52F61">
              <w:t xml:space="preserve"> užsiėmimų dalyvių skaičius – 440</w:t>
            </w:r>
          </w:p>
        </w:tc>
        <w:tc>
          <w:tcPr>
            <w:tcW w:w="3402" w:type="dxa"/>
            <w:gridSpan w:val="3"/>
            <w:vAlign w:val="center"/>
          </w:tcPr>
          <w:p w14:paraId="36679E83" w14:textId="77777777" w:rsidR="00E62CDC" w:rsidRPr="00A52F61" w:rsidRDefault="00E62CDC" w:rsidP="000452F3">
            <w:r w:rsidRPr="00A52F61">
              <w:t>Suorganizuoti 103 užsiėmimai;</w:t>
            </w:r>
          </w:p>
          <w:p w14:paraId="4038E51A" w14:textId="77777777" w:rsidR="00E62CDC" w:rsidRPr="00A52F61" w:rsidRDefault="000452F3" w:rsidP="000452F3">
            <w:r w:rsidRPr="00A52F61">
              <w:t xml:space="preserve">Sulaukta </w:t>
            </w:r>
            <w:r w:rsidR="00E62CDC" w:rsidRPr="00A52F61">
              <w:t>1246</w:t>
            </w:r>
            <w:r w:rsidRPr="00A52F61">
              <w:t xml:space="preserve"> dalyvių</w:t>
            </w:r>
          </w:p>
        </w:tc>
      </w:tr>
      <w:tr w:rsidR="00E62CDC" w:rsidRPr="00A52F61" w14:paraId="1A3B662F" w14:textId="77777777" w:rsidTr="000452F3">
        <w:tblPrEx>
          <w:jc w:val="left"/>
        </w:tblPrEx>
        <w:trPr>
          <w:gridAfter w:val="1"/>
          <w:wAfter w:w="171" w:type="dxa"/>
        </w:trPr>
        <w:tc>
          <w:tcPr>
            <w:tcW w:w="1135" w:type="dxa"/>
            <w:gridSpan w:val="2"/>
            <w:vAlign w:val="center"/>
          </w:tcPr>
          <w:p w14:paraId="337806E2" w14:textId="77777777" w:rsidR="00E62CDC" w:rsidRPr="00A52F61" w:rsidRDefault="00E62CDC" w:rsidP="00E62CDC">
            <w:pPr>
              <w:jc w:val="center"/>
            </w:pPr>
            <w:r w:rsidRPr="00A52F61">
              <w:t>6.4.2.</w:t>
            </w:r>
          </w:p>
        </w:tc>
        <w:tc>
          <w:tcPr>
            <w:tcW w:w="3827" w:type="dxa"/>
            <w:gridSpan w:val="2"/>
            <w:vAlign w:val="center"/>
          </w:tcPr>
          <w:p w14:paraId="1EACECB0" w14:textId="77777777" w:rsidR="00E62CDC" w:rsidRPr="00A52F61" w:rsidRDefault="00E62CDC" w:rsidP="00E62CDC">
            <w:r w:rsidRPr="00A52F61">
              <w:t>Vyresnio amžiaus žmonių (65 metų ir daugiau) fizinio aktyvumo skatinimas</w:t>
            </w:r>
          </w:p>
        </w:tc>
        <w:tc>
          <w:tcPr>
            <w:tcW w:w="2551" w:type="dxa"/>
            <w:gridSpan w:val="2"/>
            <w:vAlign w:val="center"/>
          </w:tcPr>
          <w:p w14:paraId="6B00D495"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19E83E42"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7DA933A1" w14:textId="77777777" w:rsidR="00E62CDC" w:rsidRPr="00A52F61" w:rsidRDefault="000452F3" w:rsidP="00E62CDC">
            <w:pPr>
              <w:widowControl w:val="0"/>
              <w:tabs>
                <w:tab w:val="left" w:pos="72"/>
                <w:tab w:val="left" w:pos="432"/>
              </w:tabs>
              <w:snapToGrid w:val="0"/>
            </w:pPr>
            <w:r w:rsidRPr="00A52F61">
              <w:t>Planuota</w:t>
            </w:r>
            <w:r w:rsidR="00E62CDC" w:rsidRPr="00A52F61">
              <w:t xml:space="preserve"> suorganizuoti </w:t>
            </w:r>
          </w:p>
          <w:p w14:paraId="5F2E9688" w14:textId="77777777" w:rsidR="00E62CDC" w:rsidRPr="00A52F61" w:rsidRDefault="00E62CDC" w:rsidP="00E62CDC">
            <w:pPr>
              <w:widowControl w:val="0"/>
              <w:tabs>
                <w:tab w:val="left" w:pos="72"/>
                <w:tab w:val="left" w:pos="432"/>
              </w:tabs>
              <w:snapToGrid w:val="0"/>
            </w:pPr>
            <w:r w:rsidRPr="00A52F61">
              <w:t>32</w:t>
            </w:r>
            <w:r w:rsidR="000452F3" w:rsidRPr="00A52F61">
              <w:t xml:space="preserve"> užsiėmimus</w:t>
            </w:r>
            <w:r w:rsidRPr="00A52F61">
              <w:t>;</w:t>
            </w:r>
          </w:p>
          <w:p w14:paraId="1951C0BE" w14:textId="77777777" w:rsidR="00E62CDC" w:rsidRPr="00A52F61" w:rsidRDefault="000452F3" w:rsidP="00E62CDC">
            <w:pPr>
              <w:widowControl w:val="0"/>
              <w:tabs>
                <w:tab w:val="left" w:pos="72"/>
                <w:tab w:val="left" w:pos="432"/>
              </w:tabs>
              <w:snapToGrid w:val="0"/>
            </w:pPr>
            <w:r w:rsidRPr="00A52F61">
              <w:t>Lauktas</w:t>
            </w:r>
            <w:r w:rsidR="00E62CDC" w:rsidRPr="00A52F61">
              <w:t xml:space="preserve"> užsiėmimų dalyvių skaičius – 40</w:t>
            </w:r>
          </w:p>
        </w:tc>
        <w:tc>
          <w:tcPr>
            <w:tcW w:w="3402" w:type="dxa"/>
            <w:gridSpan w:val="3"/>
            <w:vAlign w:val="center"/>
          </w:tcPr>
          <w:p w14:paraId="705BEAA0" w14:textId="77777777" w:rsidR="00E62CDC" w:rsidRPr="00A52F61" w:rsidRDefault="00E62CDC" w:rsidP="000452F3">
            <w:pPr>
              <w:rPr>
                <w:color w:val="000000"/>
              </w:rPr>
            </w:pPr>
            <w:r w:rsidRPr="00A52F61">
              <w:rPr>
                <w:color w:val="000000"/>
              </w:rPr>
              <w:t>Suorganizuoti 72 užsiėmimai;</w:t>
            </w:r>
          </w:p>
          <w:p w14:paraId="1144DF68" w14:textId="77777777" w:rsidR="00E62CDC" w:rsidRPr="00A52F61" w:rsidRDefault="000452F3" w:rsidP="000452F3">
            <w:pPr>
              <w:rPr>
                <w:color w:val="000000"/>
              </w:rPr>
            </w:pPr>
            <w:r w:rsidRPr="00A52F61">
              <w:rPr>
                <w:color w:val="000000"/>
              </w:rPr>
              <w:t xml:space="preserve">Sulaukta </w:t>
            </w:r>
            <w:r w:rsidR="00E62CDC" w:rsidRPr="00A52F61">
              <w:rPr>
                <w:color w:val="000000"/>
              </w:rPr>
              <w:t>32</w:t>
            </w:r>
            <w:r w:rsidRPr="00A52F61">
              <w:rPr>
                <w:color w:val="000000"/>
              </w:rPr>
              <w:t xml:space="preserve"> dalyvių</w:t>
            </w:r>
          </w:p>
        </w:tc>
      </w:tr>
      <w:tr w:rsidR="00ED46DE" w:rsidRPr="00A52F61" w14:paraId="69F9D00D" w14:textId="77777777" w:rsidTr="00ED46DE">
        <w:tblPrEx>
          <w:jc w:val="left"/>
        </w:tblPrEx>
        <w:trPr>
          <w:gridAfter w:val="1"/>
          <w:wAfter w:w="171" w:type="dxa"/>
        </w:trPr>
        <w:tc>
          <w:tcPr>
            <w:tcW w:w="1135" w:type="dxa"/>
            <w:gridSpan w:val="2"/>
            <w:vAlign w:val="center"/>
          </w:tcPr>
          <w:p w14:paraId="73CBE4E6" w14:textId="77777777" w:rsidR="00ED46DE" w:rsidRPr="00A52F61" w:rsidRDefault="00ED46DE" w:rsidP="00E62CDC">
            <w:pPr>
              <w:jc w:val="center"/>
            </w:pPr>
            <w:r w:rsidRPr="00A52F61">
              <w:t>6.5.*</w:t>
            </w:r>
          </w:p>
        </w:tc>
        <w:tc>
          <w:tcPr>
            <w:tcW w:w="3827" w:type="dxa"/>
            <w:gridSpan w:val="2"/>
            <w:vAlign w:val="center"/>
          </w:tcPr>
          <w:p w14:paraId="701944DC" w14:textId="77777777" w:rsidR="00ED46DE" w:rsidRPr="00A52F61" w:rsidRDefault="00ED46DE" w:rsidP="00E62CDC">
            <w:r w:rsidRPr="00A52F61">
              <w:t xml:space="preserve">Priklausomybių konsultantų paslaugų teikimo savivaldybėse organizavimas </w:t>
            </w:r>
          </w:p>
        </w:tc>
        <w:tc>
          <w:tcPr>
            <w:tcW w:w="2551" w:type="dxa"/>
            <w:gridSpan w:val="2"/>
            <w:vAlign w:val="center"/>
          </w:tcPr>
          <w:p w14:paraId="1473AF20" w14:textId="77777777" w:rsidR="00ED46DE" w:rsidRPr="00A52F61" w:rsidRDefault="00ED46DE"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35121433" w14:textId="77777777" w:rsidR="00ED46DE" w:rsidRPr="00A52F61" w:rsidRDefault="00ED46DE" w:rsidP="00E62CDC">
            <w:r w:rsidRPr="00A52F61">
              <w:t xml:space="preserve">I–IV </w:t>
            </w:r>
            <w:proofErr w:type="spellStart"/>
            <w:r w:rsidRPr="00A52F61">
              <w:t>ketv</w:t>
            </w:r>
            <w:proofErr w:type="spellEnd"/>
            <w:r w:rsidRPr="00A52F61">
              <w:t>.</w:t>
            </w:r>
          </w:p>
        </w:tc>
        <w:tc>
          <w:tcPr>
            <w:tcW w:w="2693" w:type="dxa"/>
            <w:gridSpan w:val="2"/>
            <w:vAlign w:val="center"/>
          </w:tcPr>
          <w:p w14:paraId="119DBD80" w14:textId="77777777" w:rsidR="00ED46DE" w:rsidRPr="00A52F61" w:rsidRDefault="00ED46DE" w:rsidP="00E62CDC">
            <w:pPr>
              <w:widowControl w:val="0"/>
              <w:tabs>
                <w:tab w:val="left" w:pos="72"/>
                <w:tab w:val="left" w:pos="432"/>
              </w:tabs>
              <w:snapToGrid w:val="0"/>
            </w:pPr>
            <w:r w:rsidRPr="00A52F61">
              <w:t xml:space="preserve">Planuota suteikti </w:t>
            </w:r>
          </w:p>
          <w:p w14:paraId="6B7B8A39" w14:textId="77777777" w:rsidR="00ED46DE" w:rsidRPr="00A52F61" w:rsidRDefault="00ED46DE" w:rsidP="00E62CDC">
            <w:pPr>
              <w:widowControl w:val="0"/>
              <w:tabs>
                <w:tab w:val="left" w:pos="72"/>
                <w:tab w:val="left" w:pos="432"/>
              </w:tabs>
              <w:snapToGrid w:val="0"/>
            </w:pPr>
            <w:r w:rsidRPr="00A52F61">
              <w:t>360 konsultavimo paslaugų;</w:t>
            </w:r>
          </w:p>
          <w:p w14:paraId="7D72ABC8" w14:textId="77777777" w:rsidR="00ED46DE" w:rsidRPr="00A52F61" w:rsidRDefault="00ED46DE" w:rsidP="00E62CDC">
            <w:pPr>
              <w:widowControl w:val="0"/>
              <w:tabs>
                <w:tab w:val="left" w:pos="72"/>
                <w:tab w:val="left" w:pos="432"/>
              </w:tabs>
              <w:snapToGrid w:val="0"/>
            </w:pPr>
            <w:r w:rsidRPr="00A52F61">
              <w:t>Planuotas paslaugą gavusių asmenų skaičius – 40;</w:t>
            </w:r>
          </w:p>
          <w:p w14:paraId="33351A42" w14:textId="77777777" w:rsidR="00ED46DE" w:rsidRPr="00A52F61" w:rsidRDefault="00ED46DE" w:rsidP="00E62CDC">
            <w:pPr>
              <w:widowControl w:val="0"/>
              <w:tabs>
                <w:tab w:val="left" w:pos="72"/>
                <w:tab w:val="left" w:pos="432"/>
              </w:tabs>
              <w:snapToGrid w:val="0"/>
            </w:pPr>
            <w:r w:rsidRPr="00A52F61">
              <w:t xml:space="preserve">Planuota parengti </w:t>
            </w:r>
          </w:p>
          <w:p w14:paraId="173D2088" w14:textId="77777777" w:rsidR="00ED46DE" w:rsidRPr="00A52F61" w:rsidRDefault="00ED46DE" w:rsidP="00E62CDC">
            <w:pPr>
              <w:widowControl w:val="0"/>
              <w:tabs>
                <w:tab w:val="left" w:pos="72"/>
                <w:tab w:val="left" w:pos="432"/>
              </w:tabs>
              <w:snapToGrid w:val="0"/>
            </w:pPr>
            <w:r w:rsidRPr="00A52F61">
              <w:t>3 viešinimo priemones</w:t>
            </w:r>
          </w:p>
        </w:tc>
        <w:tc>
          <w:tcPr>
            <w:tcW w:w="3402" w:type="dxa"/>
            <w:gridSpan w:val="3"/>
            <w:vAlign w:val="center"/>
          </w:tcPr>
          <w:p w14:paraId="1F15D0FC" w14:textId="77777777" w:rsidR="00ED46DE" w:rsidRPr="00A52F61" w:rsidRDefault="00ED46DE" w:rsidP="00ED46DE">
            <w:pPr>
              <w:rPr>
                <w:lang w:eastAsia="ru-RU"/>
              </w:rPr>
            </w:pPr>
            <w:r w:rsidRPr="00A52F61">
              <w:rPr>
                <w:lang w:eastAsia="ru-RU"/>
              </w:rPr>
              <w:t>Suteiktos 493 konsultavimo paslaugos;</w:t>
            </w:r>
          </w:p>
          <w:p w14:paraId="22FF0347" w14:textId="77777777" w:rsidR="00ED46DE" w:rsidRPr="00A52F61" w:rsidRDefault="00ED46DE" w:rsidP="00ED46DE">
            <w:pPr>
              <w:rPr>
                <w:lang w:eastAsia="ru-RU"/>
              </w:rPr>
            </w:pPr>
            <w:r w:rsidRPr="00A52F61">
              <w:rPr>
                <w:lang w:eastAsia="ru-RU"/>
              </w:rPr>
              <w:t>Paslaugą gavo 72 asmenys;</w:t>
            </w:r>
          </w:p>
          <w:p w14:paraId="2C2D8952" w14:textId="77777777" w:rsidR="00ED46DE" w:rsidRPr="00A52F61" w:rsidRDefault="00ED46DE" w:rsidP="00ED46DE">
            <w:pPr>
              <w:rPr>
                <w:b/>
                <w:lang w:eastAsia="ru-RU"/>
              </w:rPr>
            </w:pPr>
            <w:r w:rsidRPr="00A52F61">
              <w:rPr>
                <w:lang w:eastAsia="ru-RU"/>
              </w:rPr>
              <w:t>Parengta 11 viešinimo priemonių</w:t>
            </w:r>
          </w:p>
        </w:tc>
      </w:tr>
      <w:tr w:rsidR="00ED46DE" w:rsidRPr="00A52F61" w14:paraId="34136737" w14:textId="77777777" w:rsidTr="00ED46DE">
        <w:tblPrEx>
          <w:jc w:val="left"/>
        </w:tblPrEx>
        <w:trPr>
          <w:gridAfter w:val="1"/>
          <w:wAfter w:w="171" w:type="dxa"/>
        </w:trPr>
        <w:tc>
          <w:tcPr>
            <w:tcW w:w="1135" w:type="dxa"/>
            <w:gridSpan w:val="2"/>
            <w:vAlign w:val="center"/>
          </w:tcPr>
          <w:p w14:paraId="2FAF6495" w14:textId="77777777" w:rsidR="00ED46DE" w:rsidRPr="00A52F61" w:rsidRDefault="00ED46DE" w:rsidP="00E62CDC">
            <w:pPr>
              <w:jc w:val="center"/>
              <w:rPr>
                <w:color w:val="000000"/>
              </w:rPr>
            </w:pPr>
            <w:r w:rsidRPr="00A52F61">
              <w:rPr>
                <w:color w:val="000000"/>
              </w:rPr>
              <w:t>6.6.*</w:t>
            </w:r>
          </w:p>
        </w:tc>
        <w:tc>
          <w:tcPr>
            <w:tcW w:w="3827" w:type="dxa"/>
            <w:gridSpan w:val="2"/>
            <w:vAlign w:val="center"/>
          </w:tcPr>
          <w:p w14:paraId="76B26425" w14:textId="77777777" w:rsidR="00ED46DE" w:rsidRPr="00A52F61" w:rsidRDefault="00ED46DE" w:rsidP="00E62CDC">
            <w:pPr>
              <w:rPr>
                <w:color w:val="000000"/>
              </w:rPr>
            </w:pPr>
            <w:r w:rsidRPr="00A52F61">
              <w:rPr>
                <w:color w:val="000000"/>
              </w:rPr>
              <w:t>Psichikos sveikatos kompetencijų didinimas įmonių darbuotojams</w:t>
            </w:r>
          </w:p>
        </w:tc>
        <w:tc>
          <w:tcPr>
            <w:tcW w:w="2551" w:type="dxa"/>
            <w:gridSpan w:val="2"/>
            <w:vAlign w:val="center"/>
          </w:tcPr>
          <w:p w14:paraId="34B8CC3D" w14:textId="77777777" w:rsidR="00ED46DE" w:rsidRPr="00A52F61" w:rsidRDefault="00ED46DE"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000000"/>
              </w:rPr>
            </w:pPr>
            <w:r w:rsidRPr="00A52F61">
              <w:rPr>
                <w:color w:val="000000"/>
              </w:rPr>
              <w:t>Visuomenės sveikatos stiprinimo specialistai</w:t>
            </w:r>
          </w:p>
        </w:tc>
        <w:tc>
          <w:tcPr>
            <w:tcW w:w="1418" w:type="dxa"/>
            <w:gridSpan w:val="4"/>
            <w:vAlign w:val="center"/>
          </w:tcPr>
          <w:p w14:paraId="3080101C" w14:textId="77777777" w:rsidR="00ED46DE" w:rsidRPr="00A52F61" w:rsidRDefault="00ED46DE" w:rsidP="00E62CDC">
            <w:r w:rsidRPr="00A52F61">
              <w:t xml:space="preserve">I–IV </w:t>
            </w:r>
            <w:proofErr w:type="spellStart"/>
            <w:r w:rsidRPr="00A52F61">
              <w:t>ketv</w:t>
            </w:r>
            <w:proofErr w:type="spellEnd"/>
            <w:r w:rsidRPr="00A52F61">
              <w:t>.</w:t>
            </w:r>
          </w:p>
        </w:tc>
        <w:tc>
          <w:tcPr>
            <w:tcW w:w="2693" w:type="dxa"/>
            <w:gridSpan w:val="2"/>
            <w:vAlign w:val="center"/>
          </w:tcPr>
          <w:p w14:paraId="3BF6D4BE" w14:textId="77777777" w:rsidR="00ED46DE" w:rsidRPr="00A52F61" w:rsidRDefault="00ED46DE" w:rsidP="00E62CDC">
            <w:pPr>
              <w:widowControl w:val="0"/>
              <w:tabs>
                <w:tab w:val="left" w:pos="72"/>
                <w:tab w:val="left" w:pos="432"/>
              </w:tabs>
              <w:snapToGrid w:val="0"/>
            </w:pPr>
            <w:r w:rsidRPr="00A52F61">
              <w:t>Planuotas psichikos sveikatos kompetencijų didinimas 1 įmonėje;</w:t>
            </w:r>
          </w:p>
          <w:p w14:paraId="074C5D4F" w14:textId="77777777" w:rsidR="00ED46DE" w:rsidRPr="00A52F61" w:rsidRDefault="00ED46DE" w:rsidP="00E62CDC">
            <w:pPr>
              <w:widowControl w:val="0"/>
              <w:tabs>
                <w:tab w:val="left" w:pos="72"/>
                <w:tab w:val="left" w:pos="432"/>
              </w:tabs>
              <w:snapToGrid w:val="0"/>
            </w:pPr>
            <w:r w:rsidRPr="00A52F61">
              <w:t>Lauktas dalyvių skaičius – 19;</w:t>
            </w:r>
          </w:p>
          <w:p w14:paraId="17A462D6" w14:textId="77777777" w:rsidR="00ED46DE" w:rsidRPr="00A52F61" w:rsidRDefault="00ED46DE" w:rsidP="00E62CDC">
            <w:pPr>
              <w:widowControl w:val="0"/>
              <w:tabs>
                <w:tab w:val="left" w:pos="72"/>
                <w:tab w:val="left" w:pos="432"/>
              </w:tabs>
              <w:snapToGrid w:val="0"/>
            </w:pPr>
            <w:r w:rsidRPr="00A52F61">
              <w:t xml:space="preserve">Planuota parengti </w:t>
            </w:r>
          </w:p>
          <w:p w14:paraId="18707BFE" w14:textId="77777777" w:rsidR="00ED46DE" w:rsidRPr="00A52F61" w:rsidRDefault="00ED46DE" w:rsidP="00E62CDC">
            <w:pPr>
              <w:widowControl w:val="0"/>
              <w:tabs>
                <w:tab w:val="left" w:pos="72"/>
                <w:tab w:val="left" w:pos="432"/>
              </w:tabs>
              <w:snapToGrid w:val="0"/>
            </w:pPr>
            <w:r w:rsidRPr="00A52F61">
              <w:lastRenderedPageBreak/>
              <w:t xml:space="preserve">1 viešinimo priemonę ir </w:t>
            </w:r>
          </w:p>
          <w:p w14:paraId="2E51875B" w14:textId="77777777" w:rsidR="00ED46DE" w:rsidRPr="00A52F61" w:rsidRDefault="00ED46DE" w:rsidP="00E62CDC">
            <w:pPr>
              <w:widowControl w:val="0"/>
              <w:tabs>
                <w:tab w:val="left" w:pos="72"/>
                <w:tab w:val="left" w:pos="432"/>
              </w:tabs>
              <w:snapToGrid w:val="0"/>
            </w:pPr>
            <w:r w:rsidRPr="00A52F61">
              <w:t>2 straipsnius</w:t>
            </w:r>
          </w:p>
        </w:tc>
        <w:tc>
          <w:tcPr>
            <w:tcW w:w="3402" w:type="dxa"/>
            <w:gridSpan w:val="3"/>
            <w:vAlign w:val="center"/>
          </w:tcPr>
          <w:p w14:paraId="08C27DDC" w14:textId="77777777" w:rsidR="002A63A4" w:rsidRPr="00A52F61" w:rsidRDefault="00ED46DE" w:rsidP="00ED46DE">
            <w:pPr>
              <w:rPr>
                <w:lang w:eastAsia="ru-RU"/>
              </w:rPr>
            </w:pPr>
            <w:r w:rsidRPr="00A52F61">
              <w:rPr>
                <w:lang w:eastAsia="ru-RU"/>
              </w:rPr>
              <w:lastRenderedPageBreak/>
              <w:t xml:space="preserve">Psichikos sveikatos kompetencijos didintos </w:t>
            </w:r>
          </w:p>
          <w:p w14:paraId="2863258F" w14:textId="77777777" w:rsidR="00ED46DE" w:rsidRPr="00A52F61" w:rsidRDefault="00ED46DE" w:rsidP="00ED46DE">
            <w:pPr>
              <w:rPr>
                <w:lang w:eastAsia="ru-RU"/>
              </w:rPr>
            </w:pPr>
            <w:r w:rsidRPr="00A52F61">
              <w:rPr>
                <w:lang w:eastAsia="ru-RU"/>
              </w:rPr>
              <w:t>1 įmonėje;</w:t>
            </w:r>
          </w:p>
          <w:p w14:paraId="7EA4A11B" w14:textId="77777777" w:rsidR="00ED46DE" w:rsidRPr="00A52F61" w:rsidRDefault="00ED46DE" w:rsidP="00ED46DE">
            <w:pPr>
              <w:rPr>
                <w:lang w:eastAsia="ru-RU"/>
              </w:rPr>
            </w:pPr>
            <w:r w:rsidRPr="00A52F61">
              <w:rPr>
                <w:lang w:eastAsia="ru-RU"/>
              </w:rPr>
              <w:t>Sulaukta 17 dalyvių;</w:t>
            </w:r>
          </w:p>
          <w:p w14:paraId="0CC597ED" w14:textId="77777777" w:rsidR="00ED46DE" w:rsidRPr="00A52F61" w:rsidRDefault="00ED46DE" w:rsidP="00ED46DE">
            <w:pPr>
              <w:rPr>
                <w:lang w:eastAsia="ru-RU"/>
              </w:rPr>
            </w:pPr>
            <w:r w:rsidRPr="00A52F61">
              <w:rPr>
                <w:lang w:eastAsia="ru-RU"/>
              </w:rPr>
              <w:t>Parengti 3 straipsniai;</w:t>
            </w:r>
          </w:p>
          <w:p w14:paraId="1362102E" w14:textId="77777777" w:rsidR="00ED46DE" w:rsidRPr="00A52F61" w:rsidRDefault="00ED46DE" w:rsidP="00ED46DE">
            <w:pPr>
              <w:rPr>
                <w:color w:val="000000"/>
                <w:lang w:eastAsia="ru-RU"/>
              </w:rPr>
            </w:pPr>
            <w:r w:rsidRPr="00A52F61">
              <w:rPr>
                <w:lang w:eastAsia="ru-RU"/>
              </w:rPr>
              <w:t>Parengta 1 viešinimo priemonė</w:t>
            </w:r>
          </w:p>
        </w:tc>
      </w:tr>
      <w:tr w:rsidR="00ED46DE" w:rsidRPr="00A52F61" w14:paraId="79B34CAF" w14:textId="77777777" w:rsidTr="00ED46DE">
        <w:tblPrEx>
          <w:jc w:val="left"/>
        </w:tblPrEx>
        <w:trPr>
          <w:gridAfter w:val="1"/>
          <w:wAfter w:w="171" w:type="dxa"/>
        </w:trPr>
        <w:tc>
          <w:tcPr>
            <w:tcW w:w="1135" w:type="dxa"/>
            <w:gridSpan w:val="2"/>
            <w:vAlign w:val="center"/>
          </w:tcPr>
          <w:p w14:paraId="676B6CCA" w14:textId="77777777" w:rsidR="00ED46DE" w:rsidRPr="00A52F61" w:rsidRDefault="00ED46DE" w:rsidP="00E62CDC">
            <w:pPr>
              <w:jc w:val="center"/>
            </w:pPr>
            <w:r w:rsidRPr="00A52F61">
              <w:t>6.7.*</w:t>
            </w:r>
          </w:p>
        </w:tc>
        <w:tc>
          <w:tcPr>
            <w:tcW w:w="3827" w:type="dxa"/>
            <w:gridSpan w:val="2"/>
            <w:vAlign w:val="center"/>
          </w:tcPr>
          <w:p w14:paraId="1F3969FC" w14:textId="77777777" w:rsidR="00ED46DE" w:rsidRPr="00A52F61" w:rsidRDefault="00ED46DE" w:rsidP="00E62CDC">
            <w:r w:rsidRPr="00A52F61">
              <w:t>Mokyklų bendruomenės gebėjimų psichikos sveikatos srityje stiprinimas</w:t>
            </w:r>
          </w:p>
        </w:tc>
        <w:tc>
          <w:tcPr>
            <w:tcW w:w="2551" w:type="dxa"/>
            <w:gridSpan w:val="2"/>
            <w:vAlign w:val="center"/>
          </w:tcPr>
          <w:p w14:paraId="78A3B1E6" w14:textId="77777777" w:rsidR="00ED46DE" w:rsidRPr="00A52F61" w:rsidRDefault="00ED46DE"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3AECBE17" w14:textId="77777777" w:rsidR="00ED46DE" w:rsidRPr="00A52F61" w:rsidRDefault="00ED46DE" w:rsidP="00E62CDC">
            <w:r w:rsidRPr="00A52F61">
              <w:t xml:space="preserve">I–IV </w:t>
            </w:r>
            <w:proofErr w:type="spellStart"/>
            <w:r w:rsidRPr="00A52F61">
              <w:t>ketv</w:t>
            </w:r>
            <w:proofErr w:type="spellEnd"/>
            <w:r w:rsidRPr="00A52F61">
              <w:t>.</w:t>
            </w:r>
          </w:p>
        </w:tc>
        <w:tc>
          <w:tcPr>
            <w:tcW w:w="2693" w:type="dxa"/>
            <w:gridSpan w:val="2"/>
            <w:vAlign w:val="center"/>
          </w:tcPr>
          <w:p w14:paraId="274543CF" w14:textId="77777777" w:rsidR="00ED46DE" w:rsidRPr="00A52F61" w:rsidRDefault="00ED46DE" w:rsidP="00E62CDC">
            <w:pPr>
              <w:widowControl w:val="0"/>
              <w:tabs>
                <w:tab w:val="left" w:pos="72"/>
                <w:tab w:val="left" w:pos="432"/>
              </w:tabs>
              <w:snapToGrid w:val="0"/>
            </w:pPr>
            <w:r w:rsidRPr="00A52F61">
              <w:t>Priemonę planuota įgyvendinti 2 mokyklose;</w:t>
            </w:r>
          </w:p>
          <w:p w14:paraId="274732AB" w14:textId="77777777" w:rsidR="00ED46DE" w:rsidRPr="00A52F61" w:rsidRDefault="00ED46DE" w:rsidP="00E62CDC">
            <w:pPr>
              <w:widowControl w:val="0"/>
              <w:tabs>
                <w:tab w:val="left" w:pos="72"/>
                <w:tab w:val="left" w:pos="432"/>
              </w:tabs>
              <w:snapToGrid w:val="0"/>
            </w:pPr>
            <w:r w:rsidRPr="00A52F61">
              <w:t>Lauktas dalyvių skaičius – 18;</w:t>
            </w:r>
          </w:p>
          <w:p w14:paraId="716F951F" w14:textId="77777777" w:rsidR="00ED46DE" w:rsidRPr="00A52F61" w:rsidRDefault="00ED46DE" w:rsidP="00E62CDC">
            <w:pPr>
              <w:widowControl w:val="0"/>
              <w:tabs>
                <w:tab w:val="left" w:pos="72"/>
                <w:tab w:val="left" w:pos="432"/>
              </w:tabs>
              <w:snapToGrid w:val="0"/>
            </w:pPr>
            <w:r w:rsidRPr="00A52F61">
              <w:t xml:space="preserve">Planuota parengti </w:t>
            </w:r>
          </w:p>
          <w:p w14:paraId="60B8BFA5" w14:textId="77777777" w:rsidR="00ED46DE" w:rsidRPr="00A52F61" w:rsidRDefault="00ED46DE" w:rsidP="00E62CDC">
            <w:pPr>
              <w:widowControl w:val="0"/>
              <w:tabs>
                <w:tab w:val="left" w:pos="72"/>
                <w:tab w:val="left" w:pos="432"/>
              </w:tabs>
              <w:snapToGrid w:val="0"/>
            </w:pPr>
            <w:r w:rsidRPr="00A52F61">
              <w:t>2 straipsnius</w:t>
            </w:r>
          </w:p>
        </w:tc>
        <w:tc>
          <w:tcPr>
            <w:tcW w:w="3402" w:type="dxa"/>
            <w:gridSpan w:val="3"/>
            <w:vAlign w:val="center"/>
          </w:tcPr>
          <w:p w14:paraId="2A9D00AC" w14:textId="77777777" w:rsidR="002A63A4" w:rsidRPr="00A52F61" w:rsidRDefault="00ED46DE" w:rsidP="00ED46DE">
            <w:pPr>
              <w:rPr>
                <w:lang w:eastAsia="ru-RU"/>
              </w:rPr>
            </w:pPr>
            <w:r w:rsidRPr="00A52F61">
              <w:rPr>
                <w:lang w:eastAsia="ru-RU"/>
              </w:rPr>
              <w:t xml:space="preserve">Priemonė įgyvendinta </w:t>
            </w:r>
          </w:p>
          <w:p w14:paraId="642F9741" w14:textId="77777777" w:rsidR="00ED46DE" w:rsidRPr="00A52F61" w:rsidRDefault="00ED46DE" w:rsidP="00ED46DE">
            <w:pPr>
              <w:rPr>
                <w:lang w:eastAsia="ru-RU"/>
              </w:rPr>
            </w:pPr>
            <w:r w:rsidRPr="00A52F61">
              <w:rPr>
                <w:lang w:eastAsia="ru-RU"/>
              </w:rPr>
              <w:t>2 mokyklose;</w:t>
            </w:r>
          </w:p>
          <w:p w14:paraId="10CA917A" w14:textId="77777777" w:rsidR="00ED46DE" w:rsidRPr="00A52F61" w:rsidRDefault="00ED46DE" w:rsidP="00ED46DE">
            <w:pPr>
              <w:rPr>
                <w:lang w:eastAsia="ru-RU"/>
              </w:rPr>
            </w:pPr>
            <w:r w:rsidRPr="00A52F61">
              <w:rPr>
                <w:lang w:eastAsia="ru-RU"/>
              </w:rPr>
              <w:t>Sulaukta 21 dalyvio;</w:t>
            </w:r>
          </w:p>
          <w:p w14:paraId="463BA846" w14:textId="77777777" w:rsidR="00ED46DE" w:rsidRPr="00A52F61" w:rsidRDefault="00ED46DE" w:rsidP="00ED46DE">
            <w:pPr>
              <w:rPr>
                <w:lang w:eastAsia="ru-RU"/>
              </w:rPr>
            </w:pPr>
            <w:r w:rsidRPr="00A52F61">
              <w:rPr>
                <w:lang w:eastAsia="ru-RU"/>
              </w:rPr>
              <w:t xml:space="preserve">Parengti 6 straipsniai </w:t>
            </w:r>
          </w:p>
        </w:tc>
      </w:tr>
      <w:tr w:rsidR="00ED46DE" w:rsidRPr="00A52F61" w14:paraId="3FDA774B" w14:textId="77777777" w:rsidTr="00ED46DE">
        <w:tblPrEx>
          <w:jc w:val="left"/>
        </w:tblPrEx>
        <w:trPr>
          <w:gridAfter w:val="1"/>
          <w:wAfter w:w="171" w:type="dxa"/>
        </w:trPr>
        <w:tc>
          <w:tcPr>
            <w:tcW w:w="1135" w:type="dxa"/>
            <w:gridSpan w:val="2"/>
            <w:vAlign w:val="center"/>
          </w:tcPr>
          <w:p w14:paraId="6E91CBCF" w14:textId="77777777" w:rsidR="00ED46DE" w:rsidRPr="00A52F61" w:rsidRDefault="00ED46DE" w:rsidP="00E62CDC">
            <w:pPr>
              <w:jc w:val="center"/>
            </w:pPr>
            <w:r w:rsidRPr="00A52F61">
              <w:t>6.8.*</w:t>
            </w:r>
          </w:p>
        </w:tc>
        <w:tc>
          <w:tcPr>
            <w:tcW w:w="3827" w:type="dxa"/>
            <w:gridSpan w:val="2"/>
            <w:vAlign w:val="center"/>
          </w:tcPr>
          <w:p w14:paraId="6A44B650" w14:textId="77777777" w:rsidR="00ED46DE" w:rsidRPr="00A52F61" w:rsidRDefault="00ED46DE" w:rsidP="00E62CDC">
            <w:r w:rsidRPr="00A52F61">
              <w:t>Bazinių savižudybių prevencijos mokymų organizavimas savivaldybės gyventojams</w:t>
            </w:r>
          </w:p>
        </w:tc>
        <w:tc>
          <w:tcPr>
            <w:tcW w:w="2551" w:type="dxa"/>
            <w:gridSpan w:val="2"/>
            <w:vAlign w:val="center"/>
          </w:tcPr>
          <w:p w14:paraId="69130D7A" w14:textId="77777777" w:rsidR="00ED46DE" w:rsidRPr="00A52F61" w:rsidRDefault="00ED46DE"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1AF8E92C" w14:textId="77777777" w:rsidR="00ED46DE" w:rsidRPr="00A52F61" w:rsidRDefault="00ED46DE" w:rsidP="00D73A2E">
            <w:pPr>
              <w:jc w:val="center"/>
            </w:pPr>
            <w:r w:rsidRPr="00A52F61">
              <w:t xml:space="preserve">I–IV </w:t>
            </w:r>
            <w:proofErr w:type="spellStart"/>
            <w:r w:rsidRPr="00A52F61">
              <w:t>ketv</w:t>
            </w:r>
            <w:proofErr w:type="spellEnd"/>
            <w:r w:rsidRPr="00A52F61">
              <w:t>.</w:t>
            </w:r>
          </w:p>
        </w:tc>
        <w:tc>
          <w:tcPr>
            <w:tcW w:w="2693" w:type="dxa"/>
            <w:gridSpan w:val="2"/>
            <w:vAlign w:val="center"/>
          </w:tcPr>
          <w:p w14:paraId="5A160D62" w14:textId="77777777" w:rsidR="00ED46DE" w:rsidRPr="00A52F61" w:rsidRDefault="00ED46DE" w:rsidP="00E62CDC">
            <w:pPr>
              <w:widowControl w:val="0"/>
              <w:tabs>
                <w:tab w:val="left" w:pos="72"/>
                <w:tab w:val="left" w:pos="432"/>
              </w:tabs>
              <w:snapToGrid w:val="0"/>
            </w:pPr>
            <w:r w:rsidRPr="00A52F61">
              <w:t xml:space="preserve">Planuota suorganizuoti </w:t>
            </w:r>
            <w:r w:rsidRPr="00A52F61">
              <w:br/>
              <w:t>3 užsiėmimus;</w:t>
            </w:r>
          </w:p>
          <w:p w14:paraId="1B0C3E9F" w14:textId="77777777" w:rsidR="00ED46DE" w:rsidRPr="00A52F61" w:rsidRDefault="00ED46DE" w:rsidP="00E62CDC">
            <w:pPr>
              <w:widowControl w:val="0"/>
              <w:tabs>
                <w:tab w:val="left" w:pos="72"/>
                <w:tab w:val="left" w:pos="432"/>
              </w:tabs>
              <w:snapToGrid w:val="0"/>
            </w:pPr>
            <w:r w:rsidRPr="00A52F61">
              <w:t xml:space="preserve">Lauktas dalyvių skaičius – 56; </w:t>
            </w:r>
          </w:p>
          <w:p w14:paraId="3FCB2152" w14:textId="77777777" w:rsidR="00ED46DE" w:rsidRPr="00A52F61" w:rsidRDefault="00ED46DE" w:rsidP="00E62CDC">
            <w:pPr>
              <w:widowControl w:val="0"/>
              <w:tabs>
                <w:tab w:val="left" w:pos="72"/>
                <w:tab w:val="left" w:pos="432"/>
              </w:tabs>
              <w:snapToGrid w:val="0"/>
            </w:pPr>
            <w:r w:rsidRPr="00A52F61">
              <w:t xml:space="preserve">Planuota parengti </w:t>
            </w:r>
          </w:p>
          <w:p w14:paraId="6ECA0C2C" w14:textId="77777777" w:rsidR="00ED46DE" w:rsidRPr="00A52F61" w:rsidRDefault="00ED46DE" w:rsidP="00E62CDC">
            <w:pPr>
              <w:widowControl w:val="0"/>
              <w:tabs>
                <w:tab w:val="left" w:pos="72"/>
                <w:tab w:val="left" w:pos="432"/>
              </w:tabs>
              <w:snapToGrid w:val="0"/>
            </w:pPr>
            <w:r w:rsidRPr="00A52F61">
              <w:t>2 straipsnius</w:t>
            </w:r>
          </w:p>
        </w:tc>
        <w:tc>
          <w:tcPr>
            <w:tcW w:w="3402" w:type="dxa"/>
            <w:gridSpan w:val="3"/>
            <w:vAlign w:val="center"/>
          </w:tcPr>
          <w:p w14:paraId="5841D577" w14:textId="77777777" w:rsidR="00ED46DE" w:rsidRPr="00A52F61" w:rsidRDefault="00ED46DE" w:rsidP="00ED46DE">
            <w:pPr>
              <w:rPr>
                <w:lang w:eastAsia="ru-RU"/>
              </w:rPr>
            </w:pPr>
            <w:r w:rsidRPr="00A52F61">
              <w:rPr>
                <w:lang w:eastAsia="ru-RU"/>
              </w:rPr>
              <w:t>Suorganizuoti 4 užsiėmimai;</w:t>
            </w:r>
          </w:p>
          <w:p w14:paraId="70A71C35" w14:textId="77777777" w:rsidR="00ED46DE" w:rsidRPr="00A52F61" w:rsidRDefault="00ED46DE" w:rsidP="00ED46DE">
            <w:pPr>
              <w:rPr>
                <w:lang w:eastAsia="ru-RU"/>
              </w:rPr>
            </w:pPr>
            <w:r w:rsidRPr="00A52F61">
              <w:rPr>
                <w:lang w:eastAsia="ru-RU"/>
              </w:rPr>
              <w:t>Sulaukta 88 dalyvių;</w:t>
            </w:r>
          </w:p>
          <w:p w14:paraId="55F1FF42" w14:textId="77777777" w:rsidR="00ED46DE" w:rsidRPr="00A52F61" w:rsidRDefault="00ED46DE" w:rsidP="00ED46DE">
            <w:pPr>
              <w:rPr>
                <w:lang w:eastAsia="ru-RU"/>
              </w:rPr>
            </w:pPr>
            <w:r w:rsidRPr="00A52F61">
              <w:rPr>
                <w:lang w:eastAsia="ru-RU"/>
              </w:rPr>
              <w:t>Parengti 7 straipsniai</w:t>
            </w:r>
          </w:p>
        </w:tc>
      </w:tr>
      <w:tr w:rsidR="00ED46DE" w:rsidRPr="00A52F61" w14:paraId="23734DF3" w14:textId="77777777" w:rsidTr="00E62CDC">
        <w:tblPrEx>
          <w:jc w:val="left"/>
        </w:tblPrEx>
        <w:trPr>
          <w:gridAfter w:val="1"/>
          <w:wAfter w:w="171" w:type="dxa"/>
        </w:trPr>
        <w:tc>
          <w:tcPr>
            <w:tcW w:w="1135" w:type="dxa"/>
            <w:gridSpan w:val="2"/>
            <w:vAlign w:val="center"/>
          </w:tcPr>
          <w:p w14:paraId="3B1F5CCD" w14:textId="77777777" w:rsidR="00ED46DE" w:rsidRPr="00A52F61" w:rsidRDefault="00ED46DE" w:rsidP="00E62CDC">
            <w:pPr>
              <w:jc w:val="center"/>
            </w:pPr>
            <w:r w:rsidRPr="00A52F61">
              <w:t>6.9.*</w:t>
            </w:r>
          </w:p>
        </w:tc>
        <w:tc>
          <w:tcPr>
            <w:tcW w:w="3827" w:type="dxa"/>
            <w:gridSpan w:val="2"/>
            <w:vAlign w:val="center"/>
          </w:tcPr>
          <w:p w14:paraId="3D37F52C" w14:textId="77777777" w:rsidR="00ED46DE" w:rsidRPr="00A52F61" w:rsidRDefault="00ED46DE" w:rsidP="00E62CDC">
            <w:r w:rsidRPr="00A52F61">
              <w:t>Psichologinės gerovės ir psichikos sveikatos stiprinimo paslaugų teikimo savivaldybėje organizavimas</w:t>
            </w:r>
          </w:p>
        </w:tc>
        <w:tc>
          <w:tcPr>
            <w:tcW w:w="2551" w:type="dxa"/>
            <w:gridSpan w:val="2"/>
            <w:vAlign w:val="center"/>
          </w:tcPr>
          <w:p w14:paraId="26C56484" w14:textId="77777777" w:rsidR="00ED46DE" w:rsidRPr="00A52F61" w:rsidRDefault="00ED46DE"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 psichologas</w:t>
            </w:r>
          </w:p>
        </w:tc>
        <w:tc>
          <w:tcPr>
            <w:tcW w:w="1418" w:type="dxa"/>
            <w:gridSpan w:val="4"/>
            <w:vAlign w:val="center"/>
          </w:tcPr>
          <w:p w14:paraId="7DADD306" w14:textId="77777777" w:rsidR="00ED46DE" w:rsidRPr="00A52F61" w:rsidRDefault="00ED46DE" w:rsidP="00D73A2E">
            <w:pPr>
              <w:jc w:val="center"/>
            </w:pPr>
            <w:r w:rsidRPr="00A52F61">
              <w:t xml:space="preserve">I–IV </w:t>
            </w:r>
            <w:proofErr w:type="spellStart"/>
            <w:r w:rsidRPr="00A52F61">
              <w:t>ketv</w:t>
            </w:r>
            <w:proofErr w:type="spellEnd"/>
            <w:r w:rsidRPr="00A52F61">
              <w:t>.</w:t>
            </w:r>
          </w:p>
        </w:tc>
        <w:tc>
          <w:tcPr>
            <w:tcW w:w="2693" w:type="dxa"/>
            <w:gridSpan w:val="2"/>
            <w:vAlign w:val="center"/>
          </w:tcPr>
          <w:p w14:paraId="10857A6E" w14:textId="77777777" w:rsidR="00ED46DE" w:rsidRPr="00A52F61" w:rsidRDefault="00ED46DE" w:rsidP="00E62CDC">
            <w:pPr>
              <w:widowControl w:val="0"/>
              <w:tabs>
                <w:tab w:val="left" w:pos="72"/>
                <w:tab w:val="left" w:pos="432"/>
              </w:tabs>
              <w:snapToGrid w:val="0"/>
            </w:pPr>
            <w:r w:rsidRPr="00A52F61">
              <w:t xml:space="preserve">Planuota suteikti </w:t>
            </w:r>
          </w:p>
          <w:p w14:paraId="6BB67B24" w14:textId="77777777" w:rsidR="00ED46DE" w:rsidRPr="00A52F61" w:rsidRDefault="00ED46DE" w:rsidP="00E62CDC">
            <w:pPr>
              <w:widowControl w:val="0"/>
              <w:tabs>
                <w:tab w:val="left" w:pos="72"/>
                <w:tab w:val="left" w:pos="432"/>
              </w:tabs>
              <w:snapToGrid w:val="0"/>
            </w:pPr>
            <w:r w:rsidRPr="00A52F61">
              <w:t>972 individualias konsultacijas;</w:t>
            </w:r>
          </w:p>
          <w:p w14:paraId="529F0239" w14:textId="77777777" w:rsidR="00ED46DE" w:rsidRPr="00A52F61" w:rsidRDefault="00ED46DE" w:rsidP="00E62CDC">
            <w:pPr>
              <w:widowControl w:val="0"/>
              <w:tabs>
                <w:tab w:val="left" w:pos="72"/>
                <w:tab w:val="left" w:pos="432"/>
              </w:tabs>
              <w:snapToGrid w:val="0"/>
            </w:pPr>
            <w:r w:rsidRPr="00A52F61">
              <w:t xml:space="preserve">Planuota parengti </w:t>
            </w:r>
          </w:p>
          <w:p w14:paraId="39251F25" w14:textId="77777777" w:rsidR="00ED46DE" w:rsidRPr="00A52F61" w:rsidRDefault="00ED46DE" w:rsidP="00E62CDC">
            <w:pPr>
              <w:widowControl w:val="0"/>
              <w:tabs>
                <w:tab w:val="left" w:pos="72"/>
                <w:tab w:val="left" w:pos="432"/>
              </w:tabs>
              <w:snapToGrid w:val="0"/>
            </w:pPr>
            <w:r w:rsidRPr="00A52F61">
              <w:t>4 straipsnius</w:t>
            </w:r>
          </w:p>
        </w:tc>
        <w:tc>
          <w:tcPr>
            <w:tcW w:w="3402" w:type="dxa"/>
            <w:gridSpan w:val="3"/>
          </w:tcPr>
          <w:p w14:paraId="6028B17F" w14:textId="77777777" w:rsidR="00ED46DE" w:rsidRPr="00A52F61" w:rsidRDefault="00ED46DE" w:rsidP="003446B8">
            <w:pPr>
              <w:widowControl w:val="0"/>
              <w:tabs>
                <w:tab w:val="left" w:pos="72"/>
                <w:tab w:val="left" w:pos="432"/>
              </w:tabs>
              <w:snapToGrid w:val="0"/>
              <w:rPr>
                <w:lang w:eastAsia="ru-RU"/>
              </w:rPr>
            </w:pPr>
            <w:r w:rsidRPr="00A52F61">
              <w:rPr>
                <w:lang w:eastAsia="ru-RU"/>
              </w:rPr>
              <w:t>Suteiktos 33 individualios konsultacijos;</w:t>
            </w:r>
          </w:p>
          <w:p w14:paraId="142E33ED" w14:textId="77777777" w:rsidR="00ED46DE" w:rsidRPr="00A52F61" w:rsidRDefault="00ED46DE" w:rsidP="003446B8">
            <w:pPr>
              <w:widowControl w:val="0"/>
              <w:tabs>
                <w:tab w:val="left" w:pos="72"/>
                <w:tab w:val="left" w:pos="432"/>
              </w:tabs>
              <w:snapToGrid w:val="0"/>
              <w:rPr>
                <w:lang w:eastAsia="ru-RU"/>
              </w:rPr>
            </w:pPr>
            <w:r w:rsidRPr="00A52F61">
              <w:rPr>
                <w:lang w:eastAsia="ru-RU"/>
              </w:rPr>
              <w:t xml:space="preserve">Suteiktos  6 grupinės konsultacijos; </w:t>
            </w:r>
          </w:p>
          <w:p w14:paraId="4B8AB5F5" w14:textId="77777777" w:rsidR="00ED46DE" w:rsidRPr="00A52F61" w:rsidRDefault="00ED46DE" w:rsidP="003446B8">
            <w:pPr>
              <w:widowControl w:val="0"/>
              <w:tabs>
                <w:tab w:val="left" w:pos="72"/>
                <w:tab w:val="left" w:pos="432"/>
              </w:tabs>
              <w:snapToGrid w:val="0"/>
              <w:rPr>
                <w:lang w:eastAsia="ru-RU"/>
              </w:rPr>
            </w:pPr>
            <w:r w:rsidRPr="00A52F61">
              <w:rPr>
                <w:lang w:eastAsia="ru-RU"/>
              </w:rPr>
              <w:t>Parengti 4 straipsniai</w:t>
            </w:r>
          </w:p>
        </w:tc>
      </w:tr>
      <w:tr w:rsidR="00ED46DE" w:rsidRPr="00A52F61" w14:paraId="26546641" w14:textId="77777777" w:rsidTr="0064654D">
        <w:tblPrEx>
          <w:jc w:val="left"/>
        </w:tblPrEx>
        <w:trPr>
          <w:gridAfter w:val="1"/>
          <w:wAfter w:w="171" w:type="dxa"/>
        </w:trPr>
        <w:tc>
          <w:tcPr>
            <w:tcW w:w="1135" w:type="dxa"/>
            <w:gridSpan w:val="2"/>
            <w:vAlign w:val="center"/>
          </w:tcPr>
          <w:p w14:paraId="198223DE" w14:textId="77777777" w:rsidR="00ED46DE" w:rsidRPr="00A52F61" w:rsidRDefault="00ED46DE" w:rsidP="00E62CDC">
            <w:pPr>
              <w:jc w:val="center"/>
              <w:rPr>
                <w:color w:val="000000"/>
              </w:rPr>
            </w:pPr>
            <w:r w:rsidRPr="00A52F61">
              <w:rPr>
                <w:color w:val="000000"/>
              </w:rPr>
              <w:t>6.10.</w:t>
            </w:r>
          </w:p>
        </w:tc>
        <w:tc>
          <w:tcPr>
            <w:tcW w:w="3827" w:type="dxa"/>
            <w:gridSpan w:val="2"/>
            <w:vAlign w:val="center"/>
          </w:tcPr>
          <w:p w14:paraId="30A6C528" w14:textId="77777777" w:rsidR="00ED46DE" w:rsidRPr="00A52F61" w:rsidRDefault="00ED46DE" w:rsidP="00E62CDC">
            <w:r w:rsidRPr="00A52F61">
              <w:t xml:space="preserve">Psichikos sveikata (smurto, savižudybių prevencija, streso kontrolė ir kt.) </w:t>
            </w:r>
          </w:p>
        </w:tc>
        <w:tc>
          <w:tcPr>
            <w:tcW w:w="2551" w:type="dxa"/>
            <w:gridSpan w:val="2"/>
            <w:vAlign w:val="center"/>
          </w:tcPr>
          <w:p w14:paraId="08E64A47" w14:textId="77777777" w:rsidR="00ED46DE" w:rsidRPr="00A52F61" w:rsidRDefault="00ED46DE"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05BC48DC" w14:textId="77777777" w:rsidR="00ED46DE" w:rsidRPr="00A52F61" w:rsidRDefault="00ED46DE"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343C2D7" w14:textId="77777777" w:rsidR="00ED46DE" w:rsidRPr="00A52F61" w:rsidRDefault="00ED46DE" w:rsidP="00E62CDC">
            <w:pPr>
              <w:widowControl w:val="0"/>
              <w:tabs>
                <w:tab w:val="left" w:pos="72"/>
                <w:tab w:val="left" w:pos="432"/>
              </w:tabs>
              <w:snapToGrid w:val="0"/>
            </w:pPr>
            <w:r w:rsidRPr="00A52F61">
              <w:t xml:space="preserve">Planuota suorganizuoti </w:t>
            </w:r>
            <w:r w:rsidRPr="00A52F61">
              <w:br/>
              <w:t>1 užsiėmimą;</w:t>
            </w:r>
          </w:p>
          <w:p w14:paraId="79967E4E" w14:textId="77777777" w:rsidR="00ED46DE" w:rsidRPr="00A52F61" w:rsidRDefault="00ED46DE" w:rsidP="00E62CDC">
            <w:pPr>
              <w:widowControl w:val="0"/>
              <w:tabs>
                <w:tab w:val="left" w:pos="72"/>
                <w:tab w:val="left" w:pos="432"/>
              </w:tabs>
              <w:snapToGrid w:val="0"/>
            </w:pPr>
            <w:r w:rsidRPr="00A52F61">
              <w:t>Lauktas dalyvių skaičius – 20;</w:t>
            </w:r>
          </w:p>
          <w:p w14:paraId="1D786C20" w14:textId="77777777" w:rsidR="00ED46DE" w:rsidRPr="00A52F61" w:rsidRDefault="00ED46DE" w:rsidP="00E62CDC">
            <w:pPr>
              <w:widowControl w:val="0"/>
              <w:tabs>
                <w:tab w:val="left" w:pos="72"/>
                <w:tab w:val="left" w:pos="432"/>
              </w:tabs>
              <w:snapToGrid w:val="0"/>
            </w:pPr>
            <w:r w:rsidRPr="00A52F61">
              <w:t xml:space="preserve">Planuota parengti </w:t>
            </w:r>
          </w:p>
          <w:p w14:paraId="2FD8CFC8" w14:textId="77777777" w:rsidR="00ED46DE" w:rsidRPr="00A52F61" w:rsidRDefault="00ED46DE" w:rsidP="00E62CDC">
            <w:pPr>
              <w:widowControl w:val="0"/>
              <w:tabs>
                <w:tab w:val="left" w:pos="72"/>
                <w:tab w:val="left" w:pos="432"/>
              </w:tabs>
              <w:snapToGrid w:val="0"/>
            </w:pPr>
            <w:r w:rsidRPr="00A52F61">
              <w:t>2 straipsnius</w:t>
            </w:r>
          </w:p>
        </w:tc>
        <w:tc>
          <w:tcPr>
            <w:tcW w:w="3402" w:type="dxa"/>
            <w:gridSpan w:val="3"/>
            <w:vAlign w:val="center"/>
          </w:tcPr>
          <w:p w14:paraId="2BA8026D" w14:textId="77777777" w:rsidR="00ED46DE" w:rsidRPr="00A52F61" w:rsidRDefault="0064654D" w:rsidP="0064654D">
            <w:pPr>
              <w:rPr>
                <w:lang w:eastAsia="ru-RU"/>
              </w:rPr>
            </w:pPr>
            <w:r w:rsidRPr="00A52F61">
              <w:rPr>
                <w:lang w:eastAsia="ru-RU"/>
              </w:rPr>
              <w:t>Suorganizuotas 1 užsiėmimas;</w:t>
            </w:r>
          </w:p>
          <w:p w14:paraId="6771D01C" w14:textId="77777777" w:rsidR="00ED46DE" w:rsidRPr="00A52F61" w:rsidRDefault="0064654D" w:rsidP="0064654D">
            <w:pPr>
              <w:rPr>
                <w:lang w:eastAsia="ru-RU"/>
              </w:rPr>
            </w:pPr>
            <w:r w:rsidRPr="00A52F61">
              <w:rPr>
                <w:lang w:eastAsia="ru-RU"/>
              </w:rPr>
              <w:t>Sulaukta 20 dalyvių;</w:t>
            </w:r>
          </w:p>
          <w:p w14:paraId="1449AB13" w14:textId="77777777" w:rsidR="00ED46DE" w:rsidRPr="00A52F61" w:rsidRDefault="0064654D" w:rsidP="0064654D">
            <w:pPr>
              <w:rPr>
                <w:lang w:eastAsia="ru-RU"/>
              </w:rPr>
            </w:pPr>
            <w:r w:rsidRPr="00A52F61">
              <w:rPr>
                <w:lang w:eastAsia="ru-RU"/>
              </w:rPr>
              <w:t>Parengti 2 straipsniai;</w:t>
            </w:r>
          </w:p>
          <w:p w14:paraId="6934B6C4" w14:textId="77777777" w:rsidR="00ED46DE" w:rsidRPr="00A52F61" w:rsidRDefault="00ED46DE" w:rsidP="0064654D">
            <w:pPr>
              <w:rPr>
                <w:color w:val="000000"/>
                <w:lang w:eastAsia="ru-RU"/>
              </w:rPr>
            </w:pPr>
            <w:r w:rsidRPr="00A52F61">
              <w:rPr>
                <w:lang w:eastAsia="ru-RU"/>
              </w:rPr>
              <w:t xml:space="preserve">Parengta </w:t>
            </w:r>
            <w:r w:rsidR="0064654D" w:rsidRPr="00A52F61">
              <w:rPr>
                <w:lang w:eastAsia="ru-RU"/>
              </w:rPr>
              <w:t>1 viešinimo priemonė</w:t>
            </w:r>
          </w:p>
        </w:tc>
      </w:tr>
      <w:tr w:rsidR="00E62CDC" w:rsidRPr="00A52F61" w14:paraId="1C04034E" w14:textId="77777777" w:rsidTr="00ED46DE">
        <w:tblPrEx>
          <w:jc w:val="left"/>
        </w:tblPrEx>
        <w:trPr>
          <w:gridAfter w:val="1"/>
          <w:wAfter w:w="171" w:type="dxa"/>
        </w:trPr>
        <w:tc>
          <w:tcPr>
            <w:tcW w:w="1135" w:type="dxa"/>
            <w:gridSpan w:val="2"/>
            <w:vAlign w:val="center"/>
          </w:tcPr>
          <w:p w14:paraId="0EE3986B" w14:textId="77777777" w:rsidR="00E62CDC" w:rsidRPr="00A52F61" w:rsidRDefault="00E62CDC" w:rsidP="00E62CDC">
            <w:pPr>
              <w:jc w:val="center"/>
            </w:pPr>
            <w:r w:rsidRPr="00A52F61">
              <w:t>6.11.</w:t>
            </w:r>
          </w:p>
        </w:tc>
        <w:tc>
          <w:tcPr>
            <w:tcW w:w="3827" w:type="dxa"/>
            <w:gridSpan w:val="2"/>
            <w:vAlign w:val="center"/>
          </w:tcPr>
          <w:p w14:paraId="4C5AFB51" w14:textId="77777777" w:rsidR="00E62CDC" w:rsidRPr="00A52F61" w:rsidRDefault="00E62CDC" w:rsidP="00E62CDC">
            <w:r w:rsidRPr="00A52F61">
              <w:t>Aplinkos sveikata</w:t>
            </w:r>
          </w:p>
        </w:tc>
        <w:tc>
          <w:tcPr>
            <w:tcW w:w="2551" w:type="dxa"/>
            <w:gridSpan w:val="2"/>
            <w:vAlign w:val="center"/>
          </w:tcPr>
          <w:p w14:paraId="59681FFA"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0A9F9397"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6EDAC33" w14:textId="77777777" w:rsidR="00E62CDC" w:rsidRPr="00A52F61" w:rsidRDefault="00ED46DE" w:rsidP="00E62CDC">
            <w:pPr>
              <w:widowControl w:val="0"/>
              <w:tabs>
                <w:tab w:val="left" w:pos="72"/>
                <w:tab w:val="left" w:pos="432"/>
              </w:tabs>
              <w:snapToGrid w:val="0"/>
            </w:pPr>
            <w:r w:rsidRPr="00A52F61">
              <w:t>Planuota</w:t>
            </w:r>
            <w:r w:rsidR="00E62CDC" w:rsidRPr="00A52F61">
              <w:t xml:space="preserve"> parengti </w:t>
            </w:r>
          </w:p>
          <w:p w14:paraId="06F3D7AE" w14:textId="77777777" w:rsidR="00E62CDC" w:rsidRPr="00A52F61" w:rsidRDefault="00E62CDC" w:rsidP="00E62CDC">
            <w:pPr>
              <w:widowControl w:val="0"/>
              <w:tabs>
                <w:tab w:val="left" w:pos="72"/>
                <w:tab w:val="left" w:pos="432"/>
              </w:tabs>
              <w:snapToGrid w:val="0"/>
            </w:pPr>
            <w:r w:rsidRPr="00A52F61">
              <w:t>3 straipsnius</w:t>
            </w:r>
          </w:p>
        </w:tc>
        <w:tc>
          <w:tcPr>
            <w:tcW w:w="3402" w:type="dxa"/>
            <w:gridSpan w:val="3"/>
            <w:vAlign w:val="center"/>
          </w:tcPr>
          <w:p w14:paraId="53A5D5B3" w14:textId="77777777" w:rsidR="00E62CDC" w:rsidRPr="00A52F61" w:rsidRDefault="00E62CDC" w:rsidP="00ED46DE">
            <w:r w:rsidRPr="00A52F61">
              <w:t>Parengti 3 straipsniai</w:t>
            </w:r>
          </w:p>
        </w:tc>
      </w:tr>
      <w:tr w:rsidR="00E62CDC" w:rsidRPr="00A52F61" w14:paraId="2F94A571" w14:textId="77777777" w:rsidTr="00ED46DE">
        <w:tblPrEx>
          <w:jc w:val="left"/>
        </w:tblPrEx>
        <w:trPr>
          <w:gridAfter w:val="1"/>
          <w:wAfter w:w="171" w:type="dxa"/>
        </w:trPr>
        <w:tc>
          <w:tcPr>
            <w:tcW w:w="1135" w:type="dxa"/>
            <w:gridSpan w:val="2"/>
            <w:vAlign w:val="center"/>
          </w:tcPr>
          <w:p w14:paraId="60FF818E" w14:textId="77777777" w:rsidR="00E62CDC" w:rsidRPr="00A52F61" w:rsidRDefault="00E62CDC" w:rsidP="00E62CDC">
            <w:pPr>
              <w:jc w:val="center"/>
            </w:pPr>
            <w:r w:rsidRPr="00A52F61">
              <w:t>6.12.</w:t>
            </w:r>
          </w:p>
        </w:tc>
        <w:tc>
          <w:tcPr>
            <w:tcW w:w="3827" w:type="dxa"/>
            <w:gridSpan w:val="2"/>
            <w:vAlign w:val="center"/>
          </w:tcPr>
          <w:p w14:paraId="451A0398" w14:textId="77777777" w:rsidR="00E62CDC" w:rsidRPr="00A52F61" w:rsidRDefault="00E62CDC" w:rsidP="00E62CDC">
            <w:r w:rsidRPr="00A52F61">
              <w:t>Rūkymo, alkoholio ir narkotikų vartojimo prevencija</w:t>
            </w:r>
          </w:p>
        </w:tc>
        <w:tc>
          <w:tcPr>
            <w:tcW w:w="2551" w:type="dxa"/>
            <w:gridSpan w:val="2"/>
            <w:vAlign w:val="center"/>
          </w:tcPr>
          <w:p w14:paraId="1208C459"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756153E9"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31DCF9B9" w14:textId="77777777" w:rsidR="00E62CDC" w:rsidRPr="00A52F61" w:rsidRDefault="00ED46DE" w:rsidP="00E62CDC">
            <w:pPr>
              <w:widowControl w:val="0"/>
              <w:tabs>
                <w:tab w:val="left" w:pos="72"/>
                <w:tab w:val="left" w:pos="432"/>
              </w:tabs>
              <w:snapToGrid w:val="0"/>
            </w:pPr>
            <w:r w:rsidRPr="00A52F61">
              <w:t>Planuota</w:t>
            </w:r>
            <w:r w:rsidR="00E62CDC" w:rsidRPr="00A52F61">
              <w:t xml:space="preserve"> parengti </w:t>
            </w:r>
          </w:p>
          <w:p w14:paraId="0564ED3A" w14:textId="77777777" w:rsidR="00E62CDC" w:rsidRPr="00A52F61" w:rsidRDefault="00E62CDC" w:rsidP="00E62CDC">
            <w:pPr>
              <w:widowControl w:val="0"/>
              <w:tabs>
                <w:tab w:val="left" w:pos="72"/>
                <w:tab w:val="left" w:pos="432"/>
              </w:tabs>
              <w:snapToGrid w:val="0"/>
            </w:pPr>
            <w:r w:rsidRPr="00A52F61">
              <w:t>1 straipsnį</w:t>
            </w:r>
          </w:p>
        </w:tc>
        <w:tc>
          <w:tcPr>
            <w:tcW w:w="3402" w:type="dxa"/>
            <w:gridSpan w:val="3"/>
            <w:vAlign w:val="center"/>
          </w:tcPr>
          <w:p w14:paraId="0BED7455" w14:textId="77777777" w:rsidR="00E62CDC" w:rsidRPr="00A52F61" w:rsidRDefault="00E62CDC" w:rsidP="00ED46DE">
            <w:r w:rsidRPr="00A52F61">
              <w:t>Parengtas 1 straipsnis</w:t>
            </w:r>
          </w:p>
        </w:tc>
      </w:tr>
      <w:tr w:rsidR="0064654D" w:rsidRPr="00A52F61" w14:paraId="4139777C" w14:textId="77777777" w:rsidTr="00E62CDC">
        <w:tblPrEx>
          <w:jc w:val="left"/>
        </w:tblPrEx>
        <w:trPr>
          <w:gridAfter w:val="1"/>
          <w:wAfter w:w="171" w:type="dxa"/>
        </w:trPr>
        <w:tc>
          <w:tcPr>
            <w:tcW w:w="1135" w:type="dxa"/>
            <w:gridSpan w:val="2"/>
            <w:vAlign w:val="center"/>
          </w:tcPr>
          <w:p w14:paraId="749B9B3E" w14:textId="77777777" w:rsidR="00134861" w:rsidRPr="00A52F61" w:rsidRDefault="00134861" w:rsidP="00E62CDC">
            <w:pPr>
              <w:jc w:val="center"/>
            </w:pPr>
            <w:r w:rsidRPr="00A52F61">
              <w:lastRenderedPageBreak/>
              <w:t>6.12.1.</w:t>
            </w:r>
          </w:p>
        </w:tc>
        <w:tc>
          <w:tcPr>
            <w:tcW w:w="3827" w:type="dxa"/>
            <w:gridSpan w:val="2"/>
            <w:vAlign w:val="center"/>
          </w:tcPr>
          <w:p w14:paraId="109F8666" w14:textId="77777777" w:rsidR="00134861" w:rsidRPr="00A52F61" w:rsidRDefault="00134861" w:rsidP="00E62CDC">
            <w:r w:rsidRPr="00A52F61">
              <w:t>Išplėstinės metimo rūkyti pagalbos paslaugų (konsultavimo metimo rūkyti klausimais) teikimas</w:t>
            </w:r>
          </w:p>
        </w:tc>
        <w:tc>
          <w:tcPr>
            <w:tcW w:w="2551" w:type="dxa"/>
            <w:gridSpan w:val="2"/>
            <w:vAlign w:val="center"/>
          </w:tcPr>
          <w:p w14:paraId="52F3A7AF" w14:textId="77777777" w:rsidR="00134861" w:rsidRPr="00A52F61" w:rsidRDefault="00134861" w:rsidP="00E62CDC">
            <w:pPr>
              <w:pStyle w:val="TableContents"/>
              <w:snapToGrid w:val="0"/>
            </w:pPr>
            <w:r w:rsidRPr="00A52F61">
              <w:t>Visuomenės sveikatos stiprinimo specialistai</w:t>
            </w:r>
          </w:p>
        </w:tc>
        <w:tc>
          <w:tcPr>
            <w:tcW w:w="1418" w:type="dxa"/>
            <w:gridSpan w:val="4"/>
            <w:vAlign w:val="center"/>
          </w:tcPr>
          <w:p w14:paraId="6874B9FE" w14:textId="77777777" w:rsidR="00134861" w:rsidRPr="00A52F61" w:rsidRDefault="00134861" w:rsidP="00E62CDC">
            <w:pPr>
              <w:widowControl w:val="0"/>
              <w:snapToGrid w:val="0"/>
              <w:jc w:val="center"/>
            </w:pPr>
            <w:r w:rsidRPr="00A52F61">
              <w:t xml:space="preserve">I–IV </w:t>
            </w:r>
            <w:proofErr w:type="spellStart"/>
            <w:r w:rsidRPr="00A52F61">
              <w:t>ketv</w:t>
            </w:r>
            <w:proofErr w:type="spellEnd"/>
            <w:r w:rsidRPr="00A52F61">
              <w:t>.</w:t>
            </w:r>
          </w:p>
        </w:tc>
        <w:tc>
          <w:tcPr>
            <w:tcW w:w="2693" w:type="dxa"/>
            <w:gridSpan w:val="2"/>
            <w:vAlign w:val="center"/>
          </w:tcPr>
          <w:p w14:paraId="611021CF" w14:textId="77777777" w:rsidR="00134861" w:rsidRPr="00A52F61" w:rsidRDefault="00134861" w:rsidP="00E62CDC">
            <w:pPr>
              <w:widowControl w:val="0"/>
              <w:tabs>
                <w:tab w:val="left" w:pos="72"/>
                <w:tab w:val="left" w:pos="432"/>
              </w:tabs>
              <w:snapToGrid w:val="0"/>
            </w:pPr>
            <w:r w:rsidRPr="00A52F61">
              <w:t xml:space="preserve">Konsultacijų skaičius – 62, </w:t>
            </w:r>
          </w:p>
          <w:p w14:paraId="42EDE88D" w14:textId="77777777" w:rsidR="00134861" w:rsidRPr="00A52F61" w:rsidRDefault="00134861" w:rsidP="00E62CDC">
            <w:pPr>
              <w:widowControl w:val="0"/>
              <w:tabs>
                <w:tab w:val="left" w:pos="72"/>
                <w:tab w:val="left" w:pos="432"/>
              </w:tabs>
              <w:snapToGrid w:val="0"/>
            </w:pPr>
            <w:r w:rsidRPr="00A52F61">
              <w:t xml:space="preserve">planuojama parengti </w:t>
            </w:r>
          </w:p>
          <w:p w14:paraId="3BFF47B5" w14:textId="77777777" w:rsidR="00134861" w:rsidRPr="00A52F61" w:rsidRDefault="00134861" w:rsidP="00E62CDC">
            <w:pPr>
              <w:widowControl w:val="0"/>
              <w:tabs>
                <w:tab w:val="left" w:pos="72"/>
                <w:tab w:val="left" w:pos="432"/>
              </w:tabs>
              <w:snapToGrid w:val="0"/>
            </w:pPr>
            <w:r w:rsidRPr="00A52F61">
              <w:t>3 viešinimo priemones</w:t>
            </w:r>
          </w:p>
        </w:tc>
        <w:tc>
          <w:tcPr>
            <w:tcW w:w="3402" w:type="dxa"/>
            <w:gridSpan w:val="3"/>
            <w:vAlign w:val="center"/>
          </w:tcPr>
          <w:p w14:paraId="4B6EC677" w14:textId="77777777" w:rsidR="00134861" w:rsidRPr="00A52F61" w:rsidRDefault="0064654D" w:rsidP="00E62CDC">
            <w:pPr>
              <w:widowControl w:val="0"/>
              <w:tabs>
                <w:tab w:val="left" w:pos="72"/>
                <w:tab w:val="left" w:pos="432"/>
              </w:tabs>
              <w:snapToGrid w:val="0"/>
            </w:pPr>
            <w:r w:rsidRPr="00A52F61">
              <w:t>Suteikta 0 konsultacijų;</w:t>
            </w:r>
          </w:p>
          <w:p w14:paraId="73C0A9A8" w14:textId="77777777" w:rsidR="0064654D" w:rsidRPr="00A52F61" w:rsidRDefault="0064654D" w:rsidP="00E62CDC">
            <w:pPr>
              <w:widowControl w:val="0"/>
              <w:tabs>
                <w:tab w:val="left" w:pos="72"/>
                <w:tab w:val="left" w:pos="432"/>
              </w:tabs>
              <w:snapToGrid w:val="0"/>
            </w:pPr>
            <w:r w:rsidRPr="00A52F61">
              <w:t>Parengtos 3 viešinimo priemonės</w:t>
            </w:r>
          </w:p>
        </w:tc>
      </w:tr>
      <w:tr w:rsidR="00E62CDC" w:rsidRPr="00A52F61" w14:paraId="3E11402E" w14:textId="77777777" w:rsidTr="0064654D">
        <w:tblPrEx>
          <w:jc w:val="left"/>
        </w:tblPrEx>
        <w:trPr>
          <w:gridAfter w:val="1"/>
          <w:wAfter w:w="171" w:type="dxa"/>
        </w:trPr>
        <w:tc>
          <w:tcPr>
            <w:tcW w:w="1135" w:type="dxa"/>
            <w:gridSpan w:val="2"/>
            <w:vAlign w:val="center"/>
          </w:tcPr>
          <w:p w14:paraId="54A9A7C9" w14:textId="77777777" w:rsidR="00E62CDC" w:rsidRPr="00A52F61" w:rsidRDefault="00E62CDC" w:rsidP="00E62CDC">
            <w:pPr>
              <w:jc w:val="center"/>
            </w:pPr>
            <w:r w:rsidRPr="00A52F61">
              <w:t>6.13.</w:t>
            </w:r>
          </w:p>
        </w:tc>
        <w:tc>
          <w:tcPr>
            <w:tcW w:w="3827" w:type="dxa"/>
            <w:gridSpan w:val="2"/>
            <w:vAlign w:val="center"/>
          </w:tcPr>
          <w:p w14:paraId="0B96BEC3" w14:textId="77777777" w:rsidR="00E62CDC" w:rsidRPr="00A52F61" w:rsidRDefault="00E62CDC" w:rsidP="00E62CDC">
            <w:r w:rsidRPr="00A52F61">
              <w:t>Lytiškumo ugdymas, AIDS ir lytiškai plintančių ligų prevencija</w:t>
            </w:r>
          </w:p>
        </w:tc>
        <w:tc>
          <w:tcPr>
            <w:tcW w:w="2551" w:type="dxa"/>
            <w:gridSpan w:val="2"/>
            <w:vAlign w:val="center"/>
          </w:tcPr>
          <w:p w14:paraId="3120F22B"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57F71F5B" w14:textId="77777777" w:rsidR="00E62CDC" w:rsidRPr="00A52F61" w:rsidRDefault="00E62CDC" w:rsidP="00E62CDC">
            <w:pPr>
              <w:widowControl w:val="0"/>
              <w:snapToGrid w:val="0"/>
              <w:jc w:val="center"/>
            </w:pPr>
            <w:r w:rsidRPr="00A52F61">
              <w:t xml:space="preserve">III–IV </w:t>
            </w:r>
            <w:proofErr w:type="spellStart"/>
            <w:r w:rsidRPr="00A52F61">
              <w:t>ketv</w:t>
            </w:r>
            <w:proofErr w:type="spellEnd"/>
            <w:r w:rsidRPr="00A52F61">
              <w:t>.</w:t>
            </w:r>
          </w:p>
        </w:tc>
        <w:tc>
          <w:tcPr>
            <w:tcW w:w="2693" w:type="dxa"/>
            <w:gridSpan w:val="2"/>
            <w:vAlign w:val="center"/>
          </w:tcPr>
          <w:p w14:paraId="3E7AC7B1"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parengti </w:t>
            </w:r>
          </w:p>
          <w:p w14:paraId="074B9EC8" w14:textId="77777777" w:rsidR="00E62CDC" w:rsidRPr="00A52F61" w:rsidRDefault="00E62CDC" w:rsidP="00E62CDC">
            <w:pPr>
              <w:widowControl w:val="0"/>
              <w:tabs>
                <w:tab w:val="left" w:pos="72"/>
                <w:tab w:val="left" w:pos="432"/>
              </w:tabs>
              <w:snapToGrid w:val="0"/>
            </w:pPr>
            <w:r w:rsidRPr="00A52F61">
              <w:t>4 straipsnius</w:t>
            </w:r>
          </w:p>
        </w:tc>
        <w:tc>
          <w:tcPr>
            <w:tcW w:w="3402" w:type="dxa"/>
            <w:gridSpan w:val="3"/>
            <w:vAlign w:val="center"/>
          </w:tcPr>
          <w:p w14:paraId="7B170B16" w14:textId="77777777" w:rsidR="00E62CDC" w:rsidRPr="00A52F61" w:rsidRDefault="00E62CDC" w:rsidP="0064654D">
            <w:r w:rsidRPr="00A52F61">
              <w:t>Parengti 4 straipsniai</w:t>
            </w:r>
          </w:p>
        </w:tc>
      </w:tr>
      <w:tr w:rsidR="00E62CDC" w:rsidRPr="00A52F61" w14:paraId="43674A97" w14:textId="77777777" w:rsidTr="0064654D">
        <w:tblPrEx>
          <w:jc w:val="left"/>
        </w:tblPrEx>
        <w:trPr>
          <w:gridAfter w:val="1"/>
          <w:wAfter w:w="171" w:type="dxa"/>
        </w:trPr>
        <w:tc>
          <w:tcPr>
            <w:tcW w:w="1135" w:type="dxa"/>
            <w:gridSpan w:val="2"/>
            <w:vAlign w:val="center"/>
          </w:tcPr>
          <w:p w14:paraId="36D801D9" w14:textId="77777777" w:rsidR="00E62CDC" w:rsidRPr="00A52F61" w:rsidRDefault="00E62CDC" w:rsidP="00E62CDC">
            <w:pPr>
              <w:jc w:val="center"/>
            </w:pPr>
            <w:r w:rsidRPr="00A52F61">
              <w:t>6.14.</w:t>
            </w:r>
          </w:p>
        </w:tc>
        <w:tc>
          <w:tcPr>
            <w:tcW w:w="3827" w:type="dxa"/>
            <w:gridSpan w:val="2"/>
            <w:vAlign w:val="center"/>
          </w:tcPr>
          <w:p w14:paraId="17CBB335" w14:textId="77777777" w:rsidR="00E62CDC" w:rsidRPr="00A52F61" w:rsidRDefault="00E62CDC" w:rsidP="00E62CDC">
            <w:r w:rsidRPr="00A52F61">
              <w:t>Tuberkuliozės profilaktika</w:t>
            </w:r>
          </w:p>
        </w:tc>
        <w:tc>
          <w:tcPr>
            <w:tcW w:w="2551" w:type="dxa"/>
            <w:gridSpan w:val="2"/>
            <w:vAlign w:val="center"/>
          </w:tcPr>
          <w:p w14:paraId="7CA6B5C4"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22982547"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41DADF0C" w14:textId="77777777" w:rsidR="00E62CDC" w:rsidRPr="00A52F61" w:rsidRDefault="0064654D" w:rsidP="00E62CDC">
            <w:pPr>
              <w:widowControl w:val="0"/>
              <w:tabs>
                <w:tab w:val="left" w:pos="72"/>
                <w:tab w:val="left" w:pos="432"/>
              </w:tabs>
              <w:snapToGrid w:val="0"/>
            </w:pPr>
            <w:proofErr w:type="spellStart"/>
            <w:r w:rsidRPr="00A52F61">
              <w:t>Planuojata</w:t>
            </w:r>
            <w:proofErr w:type="spellEnd"/>
            <w:r w:rsidR="00E62CDC" w:rsidRPr="00A52F61">
              <w:t xml:space="preserve"> parengti </w:t>
            </w:r>
          </w:p>
          <w:p w14:paraId="04ABA96D" w14:textId="77777777" w:rsidR="00E62CDC" w:rsidRPr="00A52F61" w:rsidRDefault="00E62CDC" w:rsidP="00E62CDC">
            <w:pPr>
              <w:widowControl w:val="0"/>
              <w:tabs>
                <w:tab w:val="left" w:pos="72"/>
                <w:tab w:val="left" w:pos="432"/>
              </w:tabs>
              <w:snapToGrid w:val="0"/>
            </w:pPr>
            <w:r w:rsidRPr="00A52F61">
              <w:t>1 straipsnį</w:t>
            </w:r>
          </w:p>
        </w:tc>
        <w:tc>
          <w:tcPr>
            <w:tcW w:w="3402" w:type="dxa"/>
            <w:gridSpan w:val="3"/>
            <w:vAlign w:val="center"/>
          </w:tcPr>
          <w:p w14:paraId="488F7AD0" w14:textId="77777777" w:rsidR="00E62CDC" w:rsidRPr="00A52F61" w:rsidRDefault="00E62CDC" w:rsidP="0064654D">
            <w:r w:rsidRPr="00A52F61">
              <w:t>Parengtas 1 straipsnis</w:t>
            </w:r>
          </w:p>
        </w:tc>
      </w:tr>
      <w:tr w:rsidR="00E62CDC" w:rsidRPr="00A52F61" w14:paraId="01C76F9D" w14:textId="77777777" w:rsidTr="0064654D">
        <w:tblPrEx>
          <w:jc w:val="left"/>
        </w:tblPrEx>
        <w:trPr>
          <w:gridAfter w:val="1"/>
          <w:wAfter w:w="171" w:type="dxa"/>
        </w:trPr>
        <w:tc>
          <w:tcPr>
            <w:tcW w:w="1135" w:type="dxa"/>
            <w:gridSpan w:val="2"/>
            <w:vAlign w:val="center"/>
          </w:tcPr>
          <w:p w14:paraId="6CA55234" w14:textId="77777777" w:rsidR="00E62CDC" w:rsidRPr="00A52F61" w:rsidRDefault="00E62CDC" w:rsidP="00E62CDC">
            <w:pPr>
              <w:jc w:val="center"/>
            </w:pPr>
            <w:r w:rsidRPr="00A52F61">
              <w:t>6.15.</w:t>
            </w:r>
          </w:p>
        </w:tc>
        <w:tc>
          <w:tcPr>
            <w:tcW w:w="3827" w:type="dxa"/>
            <w:gridSpan w:val="2"/>
            <w:vAlign w:val="center"/>
          </w:tcPr>
          <w:p w14:paraId="1D4F7C72" w14:textId="77777777" w:rsidR="00E62CDC" w:rsidRPr="00A52F61" w:rsidRDefault="00E62CDC" w:rsidP="00E62CDC">
            <w:r w:rsidRPr="00A52F61">
              <w:t>Užkrečiamųjų ligų profilaktika, asmens higiena (iš viso)</w:t>
            </w:r>
          </w:p>
        </w:tc>
        <w:tc>
          <w:tcPr>
            <w:tcW w:w="2551" w:type="dxa"/>
            <w:gridSpan w:val="2"/>
            <w:vAlign w:val="center"/>
          </w:tcPr>
          <w:p w14:paraId="0D65D618"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16D2FE6F"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3777A624"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suorganizuoti </w:t>
            </w:r>
            <w:r w:rsidR="00E62CDC" w:rsidRPr="00A52F61">
              <w:br/>
              <w:t>8 užsiėmimus;</w:t>
            </w:r>
          </w:p>
          <w:p w14:paraId="042D874D" w14:textId="77777777" w:rsidR="00E62CDC" w:rsidRPr="00A52F61" w:rsidRDefault="0064654D" w:rsidP="00E62CDC">
            <w:pPr>
              <w:widowControl w:val="0"/>
              <w:tabs>
                <w:tab w:val="left" w:pos="72"/>
                <w:tab w:val="left" w:pos="432"/>
              </w:tabs>
              <w:snapToGrid w:val="0"/>
            </w:pPr>
            <w:r w:rsidRPr="00A52F61">
              <w:t>Lauktas</w:t>
            </w:r>
            <w:r w:rsidR="00E62CDC" w:rsidRPr="00A52F61">
              <w:t xml:space="preserve"> dalyvių skaičius – 120; </w:t>
            </w:r>
          </w:p>
          <w:p w14:paraId="61AC4EBE"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parengti </w:t>
            </w:r>
          </w:p>
          <w:p w14:paraId="2A55AA96" w14:textId="77777777" w:rsidR="00E62CDC" w:rsidRPr="00A52F61" w:rsidRDefault="00E62CDC" w:rsidP="00E62CDC">
            <w:pPr>
              <w:widowControl w:val="0"/>
              <w:tabs>
                <w:tab w:val="left" w:pos="72"/>
                <w:tab w:val="left" w:pos="432"/>
              </w:tabs>
              <w:snapToGrid w:val="0"/>
            </w:pPr>
            <w:r w:rsidRPr="00A52F61">
              <w:t>6 straipsnius</w:t>
            </w:r>
          </w:p>
        </w:tc>
        <w:tc>
          <w:tcPr>
            <w:tcW w:w="3402" w:type="dxa"/>
            <w:gridSpan w:val="3"/>
            <w:vAlign w:val="center"/>
          </w:tcPr>
          <w:p w14:paraId="337E14FC" w14:textId="77777777" w:rsidR="00E62CDC" w:rsidRPr="00A52F61" w:rsidRDefault="00E62CDC" w:rsidP="0064654D">
            <w:r w:rsidRPr="00A52F61">
              <w:t>Suorganizuota 11 užsiėmimų;</w:t>
            </w:r>
          </w:p>
          <w:p w14:paraId="06F7CEE2" w14:textId="77777777" w:rsidR="00E62CDC" w:rsidRPr="00A52F61" w:rsidRDefault="0064654D" w:rsidP="0064654D">
            <w:r w:rsidRPr="00A52F61">
              <w:t xml:space="preserve">Sulaukta </w:t>
            </w:r>
            <w:r w:rsidR="00E62CDC" w:rsidRPr="00A52F61">
              <w:t>186</w:t>
            </w:r>
            <w:r w:rsidRPr="00A52F61">
              <w:t xml:space="preserve"> dalyvių</w:t>
            </w:r>
            <w:r w:rsidR="00E62CDC" w:rsidRPr="00A52F61">
              <w:t>;</w:t>
            </w:r>
          </w:p>
          <w:p w14:paraId="6BC86494" w14:textId="77777777" w:rsidR="00E62CDC" w:rsidRPr="00A52F61" w:rsidRDefault="00E62CDC" w:rsidP="0064654D">
            <w:r w:rsidRPr="00A52F61">
              <w:t>Parengti 6 straipsniai</w:t>
            </w:r>
          </w:p>
        </w:tc>
      </w:tr>
      <w:tr w:rsidR="00E62CDC" w:rsidRPr="00A52F61" w14:paraId="25710931" w14:textId="77777777" w:rsidTr="0064654D">
        <w:tblPrEx>
          <w:jc w:val="left"/>
        </w:tblPrEx>
        <w:trPr>
          <w:gridAfter w:val="1"/>
          <w:wAfter w:w="171" w:type="dxa"/>
        </w:trPr>
        <w:tc>
          <w:tcPr>
            <w:tcW w:w="1135" w:type="dxa"/>
            <w:gridSpan w:val="2"/>
            <w:vAlign w:val="center"/>
          </w:tcPr>
          <w:p w14:paraId="5B119899" w14:textId="77777777" w:rsidR="00E62CDC" w:rsidRPr="00A52F61" w:rsidRDefault="00E62CDC" w:rsidP="00E62CDC">
            <w:pPr>
              <w:jc w:val="center"/>
            </w:pPr>
            <w:r w:rsidRPr="00A52F61">
              <w:t>6.15.1.</w:t>
            </w:r>
          </w:p>
        </w:tc>
        <w:tc>
          <w:tcPr>
            <w:tcW w:w="3827" w:type="dxa"/>
            <w:gridSpan w:val="2"/>
            <w:vAlign w:val="center"/>
          </w:tcPr>
          <w:p w14:paraId="4D181920" w14:textId="77777777" w:rsidR="00E62CDC" w:rsidRPr="00A52F61" w:rsidRDefault="00E62CDC" w:rsidP="00E62CDC">
            <w:r w:rsidRPr="00A52F61">
              <w:t>Užkrečiamųjų ligų profilaktika, asmens higiena</w:t>
            </w:r>
          </w:p>
        </w:tc>
        <w:tc>
          <w:tcPr>
            <w:tcW w:w="2551" w:type="dxa"/>
            <w:gridSpan w:val="2"/>
            <w:vAlign w:val="center"/>
          </w:tcPr>
          <w:p w14:paraId="3088AE8D"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069D2D78"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56E60AB1"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suorganizuoti </w:t>
            </w:r>
            <w:r w:rsidR="00E62CDC" w:rsidRPr="00A52F61">
              <w:br/>
              <w:t>2 užsiėmimus;</w:t>
            </w:r>
          </w:p>
          <w:p w14:paraId="523507AF" w14:textId="77777777" w:rsidR="00E62CDC" w:rsidRPr="00A52F61" w:rsidRDefault="0064654D" w:rsidP="00E62CDC">
            <w:pPr>
              <w:widowControl w:val="0"/>
              <w:tabs>
                <w:tab w:val="left" w:pos="72"/>
                <w:tab w:val="left" w:pos="432"/>
              </w:tabs>
              <w:snapToGrid w:val="0"/>
            </w:pPr>
            <w:r w:rsidRPr="00A52F61">
              <w:t>Lauktas</w:t>
            </w:r>
            <w:r w:rsidR="00E62CDC" w:rsidRPr="00A52F61">
              <w:t xml:space="preserve"> dalyvių skaičius – 30; </w:t>
            </w:r>
          </w:p>
          <w:p w14:paraId="5774A72E"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parengti </w:t>
            </w:r>
          </w:p>
          <w:p w14:paraId="313E6B0D" w14:textId="77777777" w:rsidR="00E62CDC" w:rsidRPr="00A52F61" w:rsidRDefault="00E62CDC" w:rsidP="00E62CDC">
            <w:pPr>
              <w:widowControl w:val="0"/>
              <w:tabs>
                <w:tab w:val="left" w:pos="72"/>
                <w:tab w:val="left" w:pos="432"/>
              </w:tabs>
              <w:snapToGrid w:val="0"/>
            </w:pPr>
            <w:r w:rsidRPr="00A52F61">
              <w:t>1 straipsnį</w:t>
            </w:r>
          </w:p>
        </w:tc>
        <w:tc>
          <w:tcPr>
            <w:tcW w:w="3402" w:type="dxa"/>
            <w:gridSpan w:val="3"/>
            <w:vAlign w:val="center"/>
          </w:tcPr>
          <w:p w14:paraId="429D954F" w14:textId="77777777" w:rsidR="00E62CDC" w:rsidRPr="00A52F61" w:rsidRDefault="00E62CDC" w:rsidP="0064654D">
            <w:r w:rsidRPr="00A52F61">
              <w:t>Suorganizuoti 3 užsiėmimai;</w:t>
            </w:r>
          </w:p>
          <w:p w14:paraId="3275CB65" w14:textId="77777777" w:rsidR="00E62CDC" w:rsidRPr="00A52F61" w:rsidRDefault="0064654D" w:rsidP="0064654D">
            <w:r w:rsidRPr="00A52F61">
              <w:t>Sulaukta 50 dalyvių;</w:t>
            </w:r>
          </w:p>
          <w:p w14:paraId="6C08B768" w14:textId="77777777" w:rsidR="00E62CDC" w:rsidRPr="00A52F61" w:rsidRDefault="00E62CDC" w:rsidP="0064654D">
            <w:r w:rsidRPr="00A52F61">
              <w:t>Parengtas 1 straipsnis</w:t>
            </w:r>
          </w:p>
        </w:tc>
      </w:tr>
      <w:tr w:rsidR="00E62CDC" w:rsidRPr="00A52F61" w14:paraId="09AE52BF" w14:textId="77777777" w:rsidTr="0064654D">
        <w:tblPrEx>
          <w:jc w:val="left"/>
        </w:tblPrEx>
        <w:trPr>
          <w:gridAfter w:val="1"/>
          <w:wAfter w:w="171" w:type="dxa"/>
        </w:trPr>
        <w:tc>
          <w:tcPr>
            <w:tcW w:w="1135" w:type="dxa"/>
            <w:gridSpan w:val="2"/>
            <w:vAlign w:val="center"/>
          </w:tcPr>
          <w:p w14:paraId="7C7A72BD" w14:textId="77777777" w:rsidR="00E62CDC" w:rsidRPr="00A52F61" w:rsidRDefault="00E62CDC" w:rsidP="00E62CDC">
            <w:pPr>
              <w:jc w:val="center"/>
            </w:pPr>
            <w:r w:rsidRPr="00A52F61">
              <w:t>6.15.2.</w:t>
            </w:r>
          </w:p>
        </w:tc>
        <w:tc>
          <w:tcPr>
            <w:tcW w:w="3827" w:type="dxa"/>
            <w:gridSpan w:val="2"/>
            <w:vAlign w:val="center"/>
          </w:tcPr>
          <w:p w14:paraId="0090C9FB" w14:textId="77777777" w:rsidR="00E62CDC" w:rsidRPr="00A52F61" w:rsidRDefault="00E62CDC" w:rsidP="00E62CDC">
            <w:r w:rsidRPr="00A52F61">
              <w:t xml:space="preserve">Per maistą plintančios infekcijos ir jų profilaktika </w:t>
            </w:r>
          </w:p>
        </w:tc>
        <w:tc>
          <w:tcPr>
            <w:tcW w:w="2551" w:type="dxa"/>
            <w:gridSpan w:val="2"/>
            <w:vAlign w:val="center"/>
          </w:tcPr>
          <w:p w14:paraId="4DA14579"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3EF32201"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106C46A6" w14:textId="77777777" w:rsidR="00E62CDC" w:rsidRPr="00A52F61" w:rsidRDefault="0064654D" w:rsidP="00134861">
            <w:pPr>
              <w:widowControl w:val="0"/>
              <w:tabs>
                <w:tab w:val="left" w:pos="72"/>
                <w:tab w:val="left" w:pos="432"/>
              </w:tabs>
              <w:snapToGrid w:val="0"/>
            </w:pPr>
            <w:r w:rsidRPr="00A52F61">
              <w:t>Planuota</w:t>
            </w:r>
            <w:r w:rsidR="00E62CDC" w:rsidRPr="00A52F61">
              <w:t xml:space="preserve"> suorganizuoti </w:t>
            </w:r>
            <w:r w:rsidR="00E62CDC" w:rsidRPr="00A52F61">
              <w:br/>
              <w:t>3 užsiėmimus;</w:t>
            </w:r>
          </w:p>
          <w:p w14:paraId="24DF1052" w14:textId="77777777" w:rsidR="00E62CDC" w:rsidRPr="00A52F61" w:rsidRDefault="0064654D" w:rsidP="00134861">
            <w:pPr>
              <w:widowControl w:val="0"/>
              <w:tabs>
                <w:tab w:val="left" w:pos="72"/>
                <w:tab w:val="left" w:pos="432"/>
              </w:tabs>
              <w:snapToGrid w:val="0"/>
            </w:pPr>
            <w:r w:rsidRPr="00A52F61">
              <w:t>Lauktas</w:t>
            </w:r>
            <w:r w:rsidR="00E62CDC" w:rsidRPr="00A52F61">
              <w:t xml:space="preserve"> dalyvių skaičius – 45; </w:t>
            </w:r>
          </w:p>
          <w:p w14:paraId="1C81CE3E" w14:textId="77777777" w:rsidR="00E62CDC" w:rsidRPr="00A52F61" w:rsidRDefault="0064654D" w:rsidP="00134861">
            <w:pPr>
              <w:widowControl w:val="0"/>
              <w:tabs>
                <w:tab w:val="left" w:pos="72"/>
                <w:tab w:val="left" w:pos="432"/>
              </w:tabs>
              <w:snapToGrid w:val="0"/>
            </w:pPr>
            <w:r w:rsidRPr="00A52F61">
              <w:t>Planuota</w:t>
            </w:r>
            <w:r w:rsidR="00E62CDC" w:rsidRPr="00A52F61">
              <w:t xml:space="preserve"> parengti </w:t>
            </w:r>
          </w:p>
          <w:p w14:paraId="3AD1D9B2" w14:textId="77777777" w:rsidR="00E62CDC" w:rsidRPr="00A52F61" w:rsidRDefault="00E62CDC" w:rsidP="00134861">
            <w:r w:rsidRPr="00A52F61">
              <w:t>2 straipsnius</w:t>
            </w:r>
          </w:p>
        </w:tc>
        <w:tc>
          <w:tcPr>
            <w:tcW w:w="3402" w:type="dxa"/>
            <w:gridSpan w:val="3"/>
            <w:vAlign w:val="center"/>
          </w:tcPr>
          <w:p w14:paraId="1F994BD8" w14:textId="77777777" w:rsidR="00E62CDC" w:rsidRPr="00A52F61" w:rsidRDefault="00E62CDC" w:rsidP="0064654D">
            <w:r w:rsidRPr="00A52F61">
              <w:t>Suorganizuoti 5 užsiėmimai;</w:t>
            </w:r>
          </w:p>
          <w:p w14:paraId="56FF7090" w14:textId="77777777" w:rsidR="00E62CDC" w:rsidRPr="00A52F61" w:rsidRDefault="0064654D" w:rsidP="0064654D">
            <w:r w:rsidRPr="00A52F61">
              <w:t xml:space="preserve">Sulaukta </w:t>
            </w:r>
            <w:r w:rsidR="00E62CDC" w:rsidRPr="00A52F61">
              <w:t>72</w:t>
            </w:r>
            <w:r w:rsidRPr="00A52F61">
              <w:t xml:space="preserve"> dalyvių</w:t>
            </w:r>
            <w:r w:rsidR="00E62CDC" w:rsidRPr="00A52F61">
              <w:t>;</w:t>
            </w:r>
          </w:p>
          <w:p w14:paraId="208E2F03" w14:textId="77777777" w:rsidR="00E62CDC" w:rsidRPr="00A52F61" w:rsidRDefault="00E62CDC" w:rsidP="0064654D">
            <w:r w:rsidRPr="00A52F61">
              <w:t>Parengti 2 straipsniai</w:t>
            </w:r>
          </w:p>
        </w:tc>
      </w:tr>
      <w:tr w:rsidR="00E62CDC" w:rsidRPr="00A52F61" w14:paraId="494A094C" w14:textId="77777777" w:rsidTr="0064654D">
        <w:tblPrEx>
          <w:jc w:val="left"/>
        </w:tblPrEx>
        <w:trPr>
          <w:gridAfter w:val="1"/>
          <w:wAfter w:w="171" w:type="dxa"/>
        </w:trPr>
        <w:tc>
          <w:tcPr>
            <w:tcW w:w="1135" w:type="dxa"/>
            <w:gridSpan w:val="2"/>
            <w:vAlign w:val="center"/>
          </w:tcPr>
          <w:p w14:paraId="7FA915E4" w14:textId="77777777" w:rsidR="00E62CDC" w:rsidRPr="00A52F61" w:rsidRDefault="00E62CDC" w:rsidP="00E62CDC">
            <w:pPr>
              <w:jc w:val="center"/>
            </w:pPr>
            <w:r w:rsidRPr="00A52F61">
              <w:t>6.15.3.</w:t>
            </w:r>
          </w:p>
        </w:tc>
        <w:tc>
          <w:tcPr>
            <w:tcW w:w="3827" w:type="dxa"/>
            <w:gridSpan w:val="2"/>
            <w:vAlign w:val="center"/>
          </w:tcPr>
          <w:p w14:paraId="14B9C7FD" w14:textId="77777777" w:rsidR="00E62CDC" w:rsidRPr="00A52F61" w:rsidRDefault="00E62CDC" w:rsidP="00E62CDC">
            <w:r w:rsidRPr="00A52F61">
              <w:t>Supratimo apie mikroorganizmų atsparumą antimikrobinėms medžiagoms didinimas</w:t>
            </w:r>
          </w:p>
        </w:tc>
        <w:tc>
          <w:tcPr>
            <w:tcW w:w="2551" w:type="dxa"/>
            <w:gridSpan w:val="2"/>
            <w:vAlign w:val="center"/>
          </w:tcPr>
          <w:p w14:paraId="3639E7A3"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667830EE" w14:textId="77777777" w:rsidR="00E62CDC" w:rsidRPr="00A52F61" w:rsidRDefault="00E62CDC" w:rsidP="00E62CDC">
            <w:pPr>
              <w:widowControl w:val="0"/>
              <w:snapToGrid w:val="0"/>
              <w:jc w:val="center"/>
            </w:pPr>
            <w:r w:rsidRPr="00A52F61">
              <w:t xml:space="preserve">I–IV </w:t>
            </w:r>
            <w:proofErr w:type="spellStart"/>
            <w:r w:rsidRPr="00A52F61">
              <w:t>ketv</w:t>
            </w:r>
            <w:proofErr w:type="spellEnd"/>
            <w:r w:rsidRPr="00A52F61">
              <w:t>.</w:t>
            </w:r>
          </w:p>
        </w:tc>
        <w:tc>
          <w:tcPr>
            <w:tcW w:w="2693" w:type="dxa"/>
            <w:gridSpan w:val="2"/>
            <w:vAlign w:val="center"/>
          </w:tcPr>
          <w:p w14:paraId="2BF9F6B3"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suorganizuoti </w:t>
            </w:r>
          </w:p>
          <w:p w14:paraId="2F79FB82" w14:textId="77777777" w:rsidR="00E62CDC" w:rsidRPr="00A52F61" w:rsidRDefault="00E62CDC" w:rsidP="00E62CDC">
            <w:pPr>
              <w:widowControl w:val="0"/>
              <w:tabs>
                <w:tab w:val="left" w:pos="72"/>
                <w:tab w:val="left" w:pos="432"/>
              </w:tabs>
              <w:snapToGrid w:val="0"/>
            </w:pPr>
            <w:r w:rsidRPr="00A52F61">
              <w:t>3 užsiėmimus;</w:t>
            </w:r>
          </w:p>
          <w:p w14:paraId="75B272D4" w14:textId="77777777" w:rsidR="00E62CDC" w:rsidRPr="00A52F61" w:rsidRDefault="0064654D" w:rsidP="00E62CDC">
            <w:pPr>
              <w:widowControl w:val="0"/>
              <w:tabs>
                <w:tab w:val="left" w:pos="72"/>
                <w:tab w:val="left" w:pos="432"/>
              </w:tabs>
              <w:snapToGrid w:val="0"/>
            </w:pPr>
            <w:r w:rsidRPr="00A52F61">
              <w:t>Lauktas</w:t>
            </w:r>
            <w:r w:rsidR="00E62CDC" w:rsidRPr="00A52F61">
              <w:t xml:space="preserve"> dalyvių skaičius – 45</w:t>
            </w:r>
          </w:p>
        </w:tc>
        <w:tc>
          <w:tcPr>
            <w:tcW w:w="3402" w:type="dxa"/>
            <w:gridSpan w:val="3"/>
            <w:vAlign w:val="center"/>
          </w:tcPr>
          <w:p w14:paraId="59EC2F97" w14:textId="77777777" w:rsidR="00E62CDC" w:rsidRPr="00A52F61" w:rsidRDefault="00E62CDC" w:rsidP="0064654D">
            <w:r w:rsidRPr="00A52F61">
              <w:t>Suorganizuoti 3 užsiėmimai;</w:t>
            </w:r>
          </w:p>
          <w:p w14:paraId="54EAA85E" w14:textId="77777777" w:rsidR="00E62CDC" w:rsidRPr="00A52F61" w:rsidRDefault="0064654D" w:rsidP="0064654D">
            <w:r w:rsidRPr="00A52F61">
              <w:t>Sulaukti 64 dalyviai</w:t>
            </w:r>
          </w:p>
        </w:tc>
      </w:tr>
      <w:tr w:rsidR="00E62CDC" w:rsidRPr="00A52F61" w14:paraId="172F7D3B" w14:textId="77777777" w:rsidTr="0064654D">
        <w:tblPrEx>
          <w:jc w:val="left"/>
        </w:tblPrEx>
        <w:trPr>
          <w:gridAfter w:val="1"/>
          <w:wAfter w:w="171" w:type="dxa"/>
        </w:trPr>
        <w:tc>
          <w:tcPr>
            <w:tcW w:w="1135" w:type="dxa"/>
            <w:gridSpan w:val="2"/>
            <w:vAlign w:val="center"/>
          </w:tcPr>
          <w:p w14:paraId="385378B5" w14:textId="77777777" w:rsidR="00E62CDC" w:rsidRPr="00A52F61" w:rsidRDefault="00E62CDC" w:rsidP="00E62CDC">
            <w:pPr>
              <w:jc w:val="center"/>
            </w:pPr>
            <w:r w:rsidRPr="00A52F61">
              <w:lastRenderedPageBreak/>
              <w:t>6.16.</w:t>
            </w:r>
          </w:p>
        </w:tc>
        <w:tc>
          <w:tcPr>
            <w:tcW w:w="3827" w:type="dxa"/>
            <w:gridSpan w:val="2"/>
            <w:vAlign w:val="center"/>
          </w:tcPr>
          <w:p w14:paraId="754A9842" w14:textId="77777777" w:rsidR="00E62CDC" w:rsidRPr="00A52F61" w:rsidRDefault="00E62CDC" w:rsidP="00E62CDC">
            <w:r w:rsidRPr="00A52F61">
              <w:t>Ėduonies profilaktika ir burnos higiena</w:t>
            </w:r>
          </w:p>
        </w:tc>
        <w:tc>
          <w:tcPr>
            <w:tcW w:w="2551" w:type="dxa"/>
            <w:gridSpan w:val="2"/>
            <w:vAlign w:val="center"/>
          </w:tcPr>
          <w:p w14:paraId="49C01A61"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69C0E58F"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833957D" w14:textId="77777777" w:rsidR="00E62CDC" w:rsidRPr="00A52F61" w:rsidRDefault="0064654D" w:rsidP="00E62CDC">
            <w:pPr>
              <w:widowControl w:val="0"/>
              <w:tabs>
                <w:tab w:val="left" w:pos="72"/>
                <w:tab w:val="left" w:pos="432"/>
              </w:tabs>
              <w:snapToGrid w:val="0"/>
            </w:pPr>
            <w:r w:rsidRPr="00A52F61">
              <w:t xml:space="preserve">Planuota </w:t>
            </w:r>
            <w:r w:rsidR="00E62CDC" w:rsidRPr="00A52F61">
              <w:t xml:space="preserve">suorganizuoti </w:t>
            </w:r>
            <w:r w:rsidR="00E62CDC" w:rsidRPr="00A52F61">
              <w:br/>
              <w:t>2 užsiėmimus;</w:t>
            </w:r>
          </w:p>
          <w:p w14:paraId="5DFA9D85" w14:textId="77777777" w:rsidR="00E62CDC" w:rsidRPr="00A52F61" w:rsidRDefault="0064654D" w:rsidP="00E62CDC">
            <w:pPr>
              <w:widowControl w:val="0"/>
              <w:tabs>
                <w:tab w:val="left" w:pos="72"/>
                <w:tab w:val="left" w:pos="432"/>
              </w:tabs>
              <w:snapToGrid w:val="0"/>
            </w:pPr>
            <w:r w:rsidRPr="00A52F61">
              <w:t>Lauktas</w:t>
            </w:r>
            <w:r w:rsidR="00E62CDC" w:rsidRPr="00A52F61">
              <w:t xml:space="preserve"> dalyvių skaičius –30; </w:t>
            </w:r>
          </w:p>
          <w:p w14:paraId="7279F199"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parengti </w:t>
            </w:r>
          </w:p>
          <w:p w14:paraId="4B366534" w14:textId="77777777" w:rsidR="00E62CDC" w:rsidRPr="00A52F61" w:rsidRDefault="00E62CDC" w:rsidP="00E62CDC">
            <w:pPr>
              <w:widowControl w:val="0"/>
              <w:tabs>
                <w:tab w:val="left" w:pos="72"/>
                <w:tab w:val="left" w:pos="432"/>
              </w:tabs>
              <w:snapToGrid w:val="0"/>
            </w:pPr>
            <w:r w:rsidRPr="00A52F61">
              <w:t>1 straipsnį</w:t>
            </w:r>
          </w:p>
        </w:tc>
        <w:tc>
          <w:tcPr>
            <w:tcW w:w="3402" w:type="dxa"/>
            <w:gridSpan w:val="3"/>
            <w:vAlign w:val="center"/>
          </w:tcPr>
          <w:p w14:paraId="00D56804" w14:textId="77777777" w:rsidR="00E62CDC" w:rsidRPr="00A52F61" w:rsidRDefault="00E62CDC" w:rsidP="0064654D">
            <w:r w:rsidRPr="00A52F61">
              <w:t>Suorganizuoti 2 užsiėmimai;</w:t>
            </w:r>
          </w:p>
          <w:p w14:paraId="1604190E" w14:textId="77777777" w:rsidR="00E62CDC" w:rsidRPr="00A52F61" w:rsidRDefault="0064654D" w:rsidP="0064654D">
            <w:r w:rsidRPr="00A52F61">
              <w:t xml:space="preserve">Sulaukta </w:t>
            </w:r>
            <w:r w:rsidR="00E62CDC" w:rsidRPr="00A52F61">
              <w:t>40</w:t>
            </w:r>
            <w:r w:rsidRPr="00A52F61">
              <w:t xml:space="preserve"> dalyvių</w:t>
            </w:r>
            <w:r w:rsidR="00E62CDC" w:rsidRPr="00A52F61">
              <w:t>;</w:t>
            </w:r>
          </w:p>
          <w:p w14:paraId="3641D906" w14:textId="77777777" w:rsidR="00E62CDC" w:rsidRPr="00A52F61" w:rsidRDefault="00E62CDC" w:rsidP="0064654D">
            <w:r w:rsidRPr="00A52F61">
              <w:t>Parengtas 1 straipsnis</w:t>
            </w:r>
          </w:p>
        </w:tc>
      </w:tr>
      <w:tr w:rsidR="00E62CDC" w:rsidRPr="00A52F61" w14:paraId="78FE2D7F" w14:textId="77777777" w:rsidTr="0064654D">
        <w:tblPrEx>
          <w:jc w:val="left"/>
        </w:tblPrEx>
        <w:trPr>
          <w:gridAfter w:val="1"/>
          <w:wAfter w:w="171" w:type="dxa"/>
        </w:trPr>
        <w:tc>
          <w:tcPr>
            <w:tcW w:w="1135" w:type="dxa"/>
            <w:gridSpan w:val="2"/>
            <w:vAlign w:val="center"/>
          </w:tcPr>
          <w:p w14:paraId="13E40B84" w14:textId="77777777" w:rsidR="00E62CDC" w:rsidRPr="00A52F61" w:rsidRDefault="00E62CDC" w:rsidP="00E62CDC">
            <w:pPr>
              <w:jc w:val="center"/>
            </w:pPr>
            <w:r w:rsidRPr="00A52F61">
              <w:t>6.17.</w:t>
            </w:r>
          </w:p>
        </w:tc>
        <w:tc>
          <w:tcPr>
            <w:tcW w:w="3827" w:type="dxa"/>
            <w:gridSpan w:val="2"/>
            <w:vAlign w:val="center"/>
          </w:tcPr>
          <w:p w14:paraId="2E9A7A95" w14:textId="77777777" w:rsidR="00E62CDC" w:rsidRPr="00A52F61" w:rsidRDefault="00E62CDC" w:rsidP="00E62CDC">
            <w:r w:rsidRPr="00A52F61">
              <w:t>Kraujotakos sistemos ligų profilaktika</w:t>
            </w:r>
          </w:p>
        </w:tc>
        <w:tc>
          <w:tcPr>
            <w:tcW w:w="2551" w:type="dxa"/>
            <w:gridSpan w:val="2"/>
            <w:vAlign w:val="center"/>
          </w:tcPr>
          <w:p w14:paraId="775D5F5F"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5420B705" w14:textId="77777777" w:rsidR="00E62CDC" w:rsidRPr="00A52F61" w:rsidRDefault="00E62CDC" w:rsidP="00E62CDC">
            <w:pPr>
              <w:widowControl w:val="0"/>
              <w:snapToGrid w:val="0"/>
              <w:jc w:val="center"/>
            </w:pPr>
            <w:r w:rsidRPr="00A52F61">
              <w:t xml:space="preserve">I–IV </w:t>
            </w:r>
            <w:proofErr w:type="spellStart"/>
            <w:r w:rsidRPr="00A52F61">
              <w:t>ketv</w:t>
            </w:r>
            <w:proofErr w:type="spellEnd"/>
          </w:p>
        </w:tc>
        <w:tc>
          <w:tcPr>
            <w:tcW w:w="2693" w:type="dxa"/>
            <w:gridSpan w:val="2"/>
            <w:vAlign w:val="center"/>
          </w:tcPr>
          <w:p w14:paraId="061A303C"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parengti </w:t>
            </w:r>
          </w:p>
          <w:p w14:paraId="35B9131D" w14:textId="77777777" w:rsidR="00E62CDC" w:rsidRPr="00A52F61" w:rsidRDefault="00E62CDC" w:rsidP="00E62CDC">
            <w:pPr>
              <w:widowControl w:val="0"/>
              <w:tabs>
                <w:tab w:val="left" w:pos="72"/>
                <w:tab w:val="left" w:pos="432"/>
              </w:tabs>
              <w:snapToGrid w:val="0"/>
            </w:pPr>
            <w:r w:rsidRPr="00A52F61">
              <w:t>2 straipsnius</w:t>
            </w:r>
          </w:p>
        </w:tc>
        <w:tc>
          <w:tcPr>
            <w:tcW w:w="3402" w:type="dxa"/>
            <w:gridSpan w:val="3"/>
            <w:vAlign w:val="center"/>
          </w:tcPr>
          <w:p w14:paraId="181F048C" w14:textId="77777777" w:rsidR="00E62CDC" w:rsidRPr="00A52F61" w:rsidRDefault="00E62CDC" w:rsidP="0064654D">
            <w:r w:rsidRPr="00A52F61">
              <w:t>Parengti 2 straipsniai</w:t>
            </w:r>
          </w:p>
        </w:tc>
      </w:tr>
      <w:tr w:rsidR="00E62CDC" w:rsidRPr="00A52F61" w14:paraId="08A9577F" w14:textId="77777777" w:rsidTr="00E62CDC">
        <w:tblPrEx>
          <w:jc w:val="left"/>
        </w:tblPrEx>
        <w:trPr>
          <w:gridAfter w:val="1"/>
          <w:wAfter w:w="171" w:type="dxa"/>
        </w:trPr>
        <w:tc>
          <w:tcPr>
            <w:tcW w:w="1135" w:type="dxa"/>
            <w:gridSpan w:val="2"/>
            <w:vAlign w:val="center"/>
          </w:tcPr>
          <w:p w14:paraId="4A245BA5" w14:textId="77777777" w:rsidR="00E62CDC" w:rsidRPr="00A52F61" w:rsidRDefault="00E62CDC" w:rsidP="00E62CDC">
            <w:pPr>
              <w:jc w:val="center"/>
            </w:pPr>
            <w:r w:rsidRPr="00A52F61">
              <w:t>6.18.</w:t>
            </w:r>
          </w:p>
        </w:tc>
        <w:tc>
          <w:tcPr>
            <w:tcW w:w="3827" w:type="dxa"/>
            <w:gridSpan w:val="2"/>
            <w:vAlign w:val="center"/>
          </w:tcPr>
          <w:p w14:paraId="6FDCA22E" w14:textId="77777777" w:rsidR="00E62CDC" w:rsidRPr="00A52F61" w:rsidRDefault="00E62CDC" w:rsidP="00E62CDC">
            <w:r w:rsidRPr="00A52F61">
              <w:t>Traumų ir nelaimingų atsitikimų prevencija (iš viso)</w:t>
            </w:r>
          </w:p>
        </w:tc>
        <w:tc>
          <w:tcPr>
            <w:tcW w:w="2551" w:type="dxa"/>
            <w:gridSpan w:val="2"/>
            <w:vAlign w:val="center"/>
          </w:tcPr>
          <w:p w14:paraId="7E46A55C"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7742B4ED"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5523E7B3"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suorganizuoti </w:t>
            </w:r>
            <w:r w:rsidR="00E62CDC" w:rsidRPr="00A52F61">
              <w:br/>
              <w:t>7 užsiėmimus;</w:t>
            </w:r>
          </w:p>
          <w:p w14:paraId="5D7CA4C1" w14:textId="77777777" w:rsidR="00E62CDC" w:rsidRPr="00A52F61" w:rsidRDefault="0064654D" w:rsidP="00E62CDC">
            <w:pPr>
              <w:widowControl w:val="0"/>
              <w:tabs>
                <w:tab w:val="left" w:pos="72"/>
                <w:tab w:val="left" w:pos="432"/>
              </w:tabs>
              <w:snapToGrid w:val="0"/>
            </w:pPr>
            <w:r w:rsidRPr="00A52F61">
              <w:t>Lauktas</w:t>
            </w:r>
            <w:r w:rsidR="00E62CDC" w:rsidRPr="00A52F61">
              <w:t xml:space="preserve"> dalyvių skaičius – 110; </w:t>
            </w:r>
          </w:p>
          <w:p w14:paraId="11C95B14" w14:textId="77777777" w:rsidR="00E62CDC" w:rsidRPr="00A52F61" w:rsidRDefault="0064654D" w:rsidP="00E62CDC">
            <w:pPr>
              <w:widowControl w:val="0"/>
              <w:tabs>
                <w:tab w:val="left" w:pos="72"/>
                <w:tab w:val="left" w:pos="432"/>
              </w:tabs>
              <w:snapToGrid w:val="0"/>
            </w:pPr>
            <w:r w:rsidRPr="00A52F61">
              <w:t>Planuota</w:t>
            </w:r>
            <w:r w:rsidR="00E62CDC" w:rsidRPr="00A52F61">
              <w:t xml:space="preserve"> parengti </w:t>
            </w:r>
          </w:p>
          <w:p w14:paraId="74B7D55F" w14:textId="77777777" w:rsidR="00E62CDC" w:rsidRPr="00A52F61" w:rsidRDefault="00E62CDC" w:rsidP="00E62CDC">
            <w:pPr>
              <w:widowControl w:val="0"/>
              <w:tabs>
                <w:tab w:val="left" w:pos="72"/>
                <w:tab w:val="left" w:pos="432"/>
              </w:tabs>
              <w:snapToGrid w:val="0"/>
            </w:pPr>
            <w:r w:rsidRPr="00A52F61">
              <w:t>2 straipsnius</w:t>
            </w:r>
          </w:p>
        </w:tc>
        <w:tc>
          <w:tcPr>
            <w:tcW w:w="3402" w:type="dxa"/>
            <w:gridSpan w:val="3"/>
            <w:vAlign w:val="center"/>
          </w:tcPr>
          <w:p w14:paraId="4B8185D0" w14:textId="77777777" w:rsidR="007B46A2" w:rsidRPr="00A52F61" w:rsidRDefault="007B46A2" w:rsidP="007B46A2">
            <w:r w:rsidRPr="00A52F61">
              <w:t>Suorganizuoti 8 užsiėmimai;</w:t>
            </w:r>
          </w:p>
          <w:p w14:paraId="42F75068" w14:textId="77777777" w:rsidR="007B46A2" w:rsidRPr="00A52F61" w:rsidRDefault="007B46A2" w:rsidP="007B46A2">
            <w:r w:rsidRPr="00A52F61">
              <w:t>Sulaukta 337 dalyvių;</w:t>
            </w:r>
          </w:p>
          <w:p w14:paraId="24D48970" w14:textId="77777777" w:rsidR="00E62CDC" w:rsidRPr="00A52F61" w:rsidRDefault="007B46A2" w:rsidP="007B46A2">
            <w:pPr>
              <w:widowControl w:val="0"/>
              <w:tabs>
                <w:tab w:val="left" w:pos="72"/>
                <w:tab w:val="left" w:pos="432"/>
              </w:tabs>
              <w:snapToGrid w:val="0"/>
            </w:pPr>
            <w:r w:rsidRPr="00A52F61">
              <w:t>Parengti 2 straipsniai</w:t>
            </w:r>
          </w:p>
        </w:tc>
      </w:tr>
      <w:tr w:rsidR="00E62CDC" w:rsidRPr="00A52F61" w14:paraId="6BA25EC3" w14:textId="77777777" w:rsidTr="007B46A2">
        <w:tblPrEx>
          <w:jc w:val="left"/>
        </w:tblPrEx>
        <w:trPr>
          <w:gridAfter w:val="1"/>
          <w:wAfter w:w="171" w:type="dxa"/>
        </w:trPr>
        <w:tc>
          <w:tcPr>
            <w:tcW w:w="1135" w:type="dxa"/>
            <w:gridSpan w:val="2"/>
            <w:vAlign w:val="center"/>
          </w:tcPr>
          <w:p w14:paraId="638E5364" w14:textId="77777777" w:rsidR="00E62CDC" w:rsidRPr="00A52F61" w:rsidRDefault="00E62CDC" w:rsidP="00E62CDC">
            <w:pPr>
              <w:jc w:val="center"/>
            </w:pPr>
            <w:r w:rsidRPr="00A52F61">
              <w:t>6.18.1.</w:t>
            </w:r>
          </w:p>
        </w:tc>
        <w:tc>
          <w:tcPr>
            <w:tcW w:w="3827" w:type="dxa"/>
            <w:gridSpan w:val="2"/>
            <w:vAlign w:val="center"/>
          </w:tcPr>
          <w:p w14:paraId="6621FC44" w14:textId="77777777" w:rsidR="00E62CDC" w:rsidRPr="00A52F61" w:rsidRDefault="00E62CDC" w:rsidP="00E62CDC">
            <w:r w:rsidRPr="00A52F61">
              <w:t>Traumų ir nelaimingų atsitikimų prevencija</w:t>
            </w:r>
          </w:p>
        </w:tc>
        <w:tc>
          <w:tcPr>
            <w:tcW w:w="2551" w:type="dxa"/>
            <w:gridSpan w:val="2"/>
            <w:vAlign w:val="center"/>
          </w:tcPr>
          <w:p w14:paraId="40D7ADD8"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2D351BF3"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697E0301" w14:textId="77777777" w:rsidR="00E62CDC" w:rsidRPr="00A52F61" w:rsidRDefault="007B46A2" w:rsidP="00E62CDC">
            <w:pPr>
              <w:widowControl w:val="0"/>
              <w:tabs>
                <w:tab w:val="left" w:pos="72"/>
                <w:tab w:val="left" w:pos="432"/>
              </w:tabs>
              <w:snapToGrid w:val="0"/>
            </w:pPr>
            <w:r w:rsidRPr="00A52F61">
              <w:t>Planuota</w:t>
            </w:r>
            <w:r w:rsidR="00E62CDC" w:rsidRPr="00A52F61">
              <w:t xml:space="preserve"> suorganizuoti </w:t>
            </w:r>
            <w:r w:rsidR="00E62CDC" w:rsidRPr="00A52F61">
              <w:br/>
              <w:t>7 užsiėmimus;</w:t>
            </w:r>
          </w:p>
          <w:p w14:paraId="22463361" w14:textId="77777777" w:rsidR="00E62CDC" w:rsidRPr="00A52F61" w:rsidRDefault="007B46A2" w:rsidP="00E62CDC">
            <w:pPr>
              <w:widowControl w:val="0"/>
              <w:tabs>
                <w:tab w:val="left" w:pos="72"/>
                <w:tab w:val="left" w:pos="432"/>
              </w:tabs>
              <w:snapToGrid w:val="0"/>
            </w:pPr>
            <w:r w:rsidRPr="00A52F61">
              <w:t>Lauktas</w:t>
            </w:r>
            <w:r w:rsidR="00E62CDC" w:rsidRPr="00A52F61">
              <w:t xml:space="preserve"> dalyvių skaičius – 110</w:t>
            </w:r>
          </w:p>
        </w:tc>
        <w:tc>
          <w:tcPr>
            <w:tcW w:w="3402" w:type="dxa"/>
            <w:gridSpan w:val="3"/>
            <w:vAlign w:val="center"/>
          </w:tcPr>
          <w:p w14:paraId="7A2DC6EF" w14:textId="77777777" w:rsidR="00E62CDC" w:rsidRPr="00164F37" w:rsidRDefault="00E62CDC" w:rsidP="007B46A2">
            <w:r w:rsidRPr="00164F37">
              <w:t>Suorganizuoti 7 užsiėmimai;</w:t>
            </w:r>
          </w:p>
          <w:p w14:paraId="4935AF97" w14:textId="77777777" w:rsidR="00E62CDC" w:rsidRPr="00164F37" w:rsidRDefault="007B46A2" w:rsidP="007B46A2">
            <w:r w:rsidRPr="00164F37">
              <w:t>Sulaukta</w:t>
            </w:r>
            <w:r w:rsidR="00E62CDC" w:rsidRPr="00164F37">
              <w:t xml:space="preserve"> 252</w:t>
            </w:r>
            <w:r w:rsidRPr="00164F37">
              <w:t xml:space="preserve"> dalyvių</w:t>
            </w:r>
            <w:r w:rsidR="00E62CDC" w:rsidRPr="00164F37">
              <w:t>;</w:t>
            </w:r>
          </w:p>
          <w:p w14:paraId="2B9E1BEF" w14:textId="77777777" w:rsidR="00E62CDC" w:rsidRPr="00164F37" w:rsidRDefault="007B46A2" w:rsidP="007B46A2">
            <w:r w:rsidRPr="00164F37">
              <w:t>Parengtas</w:t>
            </w:r>
            <w:r w:rsidR="00E62CDC" w:rsidRPr="00164F37">
              <w:t xml:space="preserve"> 1 straipsnis</w:t>
            </w:r>
          </w:p>
        </w:tc>
      </w:tr>
      <w:tr w:rsidR="00E62CDC" w:rsidRPr="00A52F61" w14:paraId="5A5BF12A" w14:textId="77777777" w:rsidTr="007B46A2">
        <w:tblPrEx>
          <w:jc w:val="left"/>
        </w:tblPrEx>
        <w:trPr>
          <w:gridAfter w:val="1"/>
          <w:wAfter w:w="171" w:type="dxa"/>
        </w:trPr>
        <w:tc>
          <w:tcPr>
            <w:tcW w:w="1135" w:type="dxa"/>
            <w:gridSpan w:val="2"/>
            <w:vAlign w:val="center"/>
          </w:tcPr>
          <w:p w14:paraId="4F1A4EDB" w14:textId="77777777" w:rsidR="00E62CDC" w:rsidRPr="00A52F61" w:rsidRDefault="00E62CDC" w:rsidP="00E62CDC">
            <w:pPr>
              <w:jc w:val="center"/>
            </w:pPr>
            <w:r w:rsidRPr="00A52F61">
              <w:t>6.18.2.</w:t>
            </w:r>
          </w:p>
        </w:tc>
        <w:tc>
          <w:tcPr>
            <w:tcW w:w="3827" w:type="dxa"/>
            <w:gridSpan w:val="2"/>
            <w:vAlign w:val="center"/>
          </w:tcPr>
          <w:p w14:paraId="3F5016AD" w14:textId="77777777" w:rsidR="00E62CDC" w:rsidRPr="00A52F61" w:rsidRDefault="00E62CDC" w:rsidP="00E62CDC">
            <w:r w:rsidRPr="00A52F61">
              <w:t xml:space="preserve">Nelaimingų atsitikimų darbo vietose prevencija </w:t>
            </w:r>
          </w:p>
        </w:tc>
        <w:tc>
          <w:tcPr>
            <w:tcW w:w="2551" w:type="dxa"/>
            <w:gridSpan w:val="2"/>
            <w:vAlign w:val="center"/>
          </w:tcPr>
          <w:p w14:paraId="7E82D2FF"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7BE56CE8"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B8FEC41" w14:textId="77777777" w:rsidR="00E62CDC" w:rsidRPr="00A52F61" w:rsidRDefault="007B46A2" w:rsidP="00E62CDC">
            <w:pPr>
              <w:widowControl w:val="0"/>
              <w:tabs>
                <w:tab w:val="left" w:pos="72"/>
                <w:tab w:val="left" w:pos="432"/>
              </w:tabs>
              <w:snapToGrid w:val="0"/>
            </w:pPr>
            <w:r w:rsidRPr="00A52F61">
              <w:t>Planuota</w:t>
            </w:r>
            <w:r w:rsidR="00E62CDC" w:rsidRPr="00A52F61">
              <w:t xml:space="preserve"> parengti </w:t>
            </w:r>
          </w:p>
          <w:p w14:paraId="4B6749B6" w14:textId="77777777" w:rsidR="00E62CDC" w:rsidRPr="00A52F61" w:rsidRDefault="00E62CDC" w:rsidP="00E62CDC">
            <w:pPr>
              <w:widowControl w:val="0"/>
              <w:tabs>
                <w:tab w:val="left" w:pos="72"/>
                <w:tab w:val="left" w:pos="432"/>
              </w:tabs>
              <w:snapToGrid w:val="0"/>
            </w:pPr>
            <w:r w:rsidRPr="00A52F61">
              <w:t>1 straipsnį</w:t>
            </w:r>
          </w:p>
        </w:tc>
        <w:tc>
          <w:tcPr>
            <w:tcW w:w="3402" w:type="dxa"/>
            <w:gridSpan w:val="3"/>
            <w:vAlign w:val="center"/>
          </w:tcPr>
          <w:p w14:paraId="5483ABA0" w14:textId="77777777" w:rsidR="00E62CDC" w:rsidRPr="00A52F61" w:rsidRDefault="00E62CDC" w:rsidP="007B46A2">
            <w:pPr>
              <w:rPr>
                <w:lang w:val="en-US"/>
              </w:rPr>
            </w:pPr>
            <w:proofErr w:type="spellStart"/>
            <w:r w:rsidRPr="00A52F61">
              <w:rPr>
                <w:lang w:val="en-US"/>
              </w:rPr>
              <w:t>Parengtas</w:t>
            </w:r>
            <w:proofErr w:type="spellEnd"/>
            <w:r w:rsidRPr="00A52F61">
              <w:rPr>
                <w:lang w:val="en-US"/>
              </w:rPr>
              <w:t xml:space="preserve"> 1 </w:t>
            </w:r>
            <w:proofErr w:type="spellStart"/>
            <w:r w:rsidRPr="00A52F61">
              <w:rPr>
                <w:lang w:val="en-US"/>
              </w:rPr>
              <w:t>straipsnis</w:t>
            </w:r>
            <w:proofErr w:type="spellEnd"/>
          </w:p>
        </w:tc>
      </w:tr>
      <w:tr w:rsidR="00E62CDC" w:rsidRPr="00A52F61" w14:paraId="38294B3E" w14:textId="77777777" w:rsidTr="00E62CDC">
        <w:tblPrEx>
          <w:jc w:val="left"/>
        </w:tblPrEx>
        <w:trPr>
          <w:gridAfter w:val="1"/>
          <w:wAfter w:w="171" w:type="dxa"/>
        </w:trPr>
        <w:tc>
          <w:tcPr>
            <w:tcW w:w="1135" w:type="dxa"/>
            <w:gridSpan w:val="2"/>
            <w:vAlign w:val="center"/>
          </w:tcPr>
          <w:p w14:paraId="143FC282" w14:textId="77777777" w:rsidR="00E62CDC" w:rsidRPr="00A52F61" w:rsidRDefault="00E62CDC" w:rsidP="00E62CDC">
            <w:pPr>
              <w:jc w:val="center"/>
            </w:pPr>
            <w:r w:rsidRPr="00A52F61">
              <w:t>6.18.3.</w:t>
            </w:r>
          </w:p>
        </w:tc>
        <w:tc>
          <w:tcPr>
            <w:tcW w:w="3827" w:type="dxa"/>
            <w:gridSpan w:val="2"/>
            <w:vAlign w:val="center"/>
          </w:tcPr>
          <w:p w14:paraId="6D15BE6E" w14:textId="77777777" w:rsidR="00E62CDC" w:rsidRPr="00A52F61" w:rsidRDefault="00E62CDC" w:rsidP="00E62CDC">
            <w:r w:rsidRPr="00A52F61">
              <w:t xml:space="preserve">Nelaimingų atsitikimų kelyje prevencija </w:t>
            </w:r>
          </w:p>
        </w:tc>
        <w:tc>
          <w:tcPr>
            <w:tcW w:w="2551" w:type="dxa"/>
            <w:gridSpan w:val="2"/>
            <w:vAlign w:val="center"/>
          </w:tcPr>
          <w:p w14:paraId="76376D8E"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4772DA7F"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1C3501FF" w14:textId="77777777" w:rsidR="00E62CDC" w:rsidRPr="00164F37" w:rsidRDefault="007B46A2" w:rsidP="00E62CDC">
            <w:pPr>
              <w:widowControl w:val="0"/>
              <w:tabs>
                <w:tab w:val="left" w:pos="72"/>
                <w:tab w:val="left" w:pos="432"/>
              </w:tabs>
              <w:snapToGrid w:val="0"/>
            </w:pPr>
            <w:r w:rsidRPr="00A52F61">
              <w:t>Planuota</w:t>
            </w:r>
            <w:r w:rsidR="00E62CDC" w:rsidRPr="00A52F61">
              <w:t xml:space="preserve"> renginių metu Panevėžio rajono gyventojams išdalinti 300 atšvaitų</w:t>
            </w:r>
          </w:p>
        </w:tc>
        <w:tc>
          <w:tcPr>
            <w:tcW w:w="3402" w:type="dxa"/>
            <w:gridSpan w:val="3"/>
          </w:tcPr>
          <w:p w14:paraId="389A4E88" w14:textId="77777777" w:rsidR="00E62CDC" w:rsidRPr="00164F37" w:rsidRDefault="00E62CDC" w:rsidP="00E62CDC">
            <w:pPr>
              <w:rPr>
                <w:lang w:val="pt-BR"/>
              </w:rPr>
            </w:pPr>
            <w:r w:rsidRPr="00164F37">
              <w:rPr>
                <w:lang w:val="pt-BR"/>
              </w:rPr>
              <w:t>Avaringumo ir patirtų traumų avarijose prevencinės veiklos Miežiškiuose (Bendruomen</w:t>
            </w:r>
            <w:r w:rsidR="007B46A2" w:rsidRPr="00164F37">
              <w:rPr>
                <w:lang w:val="pt-BR"/>
              </w:rPr>
              <w:t>ių sąskrydžio metu) 85 dalyviai;</w:t>
            </w:r>
          </w:p>
          <w:p w14:paraId="12C38868" w14:textId="77777777" w:rsidR="002A63A4" w:rsidRPr="00164F37" w:rsidRDefault="00E62CDC" w:rsidP="00E62CDC">
            <w:pPr>
              <w:rPr>
                <w:lang w:val="pt-BR"/>
              </w:rPr>
            </w:pPr>
            <w:r w:rsidRPr="00164F37">
              <w:rPr>
                <w:lang w:val="pt-BR"/>
              </w:rPr>
              <w:t xml:space="preserve">VSB renginių metų išdalinta </w:t>
            </w:r>
          </w:p>
          <w:p w14:paraId="7254BED1" w14:textId="77777777" w:rsidR="00E62CDC" w:rsidRPr="00164F37" w:rsidRDefault="00E62CDC" w:rsidP="00E62CDC">
            <w:pPr>
              <w:rPr>
                <w:lang w:val="pt-BR"/>
              </w:rPr>
            </w:pPr>
            <w:r w:rsidRPr="00164F37">
              <w:rPr>
                <w:lang w:val="pt-BR"/>
              </w:rPr>
              <w:t>300 atšvaitų</w:t>
            </w:r>
          </w:p>
        </w:tc>
      </w:tr>
      <w:tr w:rsidR="00E62CDC" w:rsidRPr="00A52F61" w14:paraId="424A6C8E" w14:textId="77777777" w:rsidTr="007B46A2">
        <w:tblPrEx>
          <w:jc w:val="left"/>
        </w:tblPrEx>
        <w:trPr>
          <w:gridAfter w:val="1"/>
          <w:wAfter w:w="171" w:type="dxa"/>
        </w:trPr>
        <w:tc>
          <w:tcPr>
            <w:tcW w:w="1135" w:type="dxa"/>
            <w:gridSpan w:val="2"/>
            <w:vAlign w:val="center"/>
          </w:tcPr>
          <w:p w14:paraId="233851FB" w14:textId="77777777" w:rsidR="00E62CDC" w:rsidRPr="00A52F61" w:rsidRDefault="00E62CDC" w:rsidP="00E62CDC">
            <w:pPr>
              <w:jc w:val="center"/>
            </w:pPr>
            <w:r w:rsidRPr="00A52F61">
              <w:t>6.19.</w:t>
            </w:r>
          </w:p>
        </w:tc>
        <w:tc>
          <w:tcPr>
            <w:tcW w:w="3827" w:type="dxa"/>
            <w:gridSpan w:val="2"/>
            <w:vAlign w:val="center"/>
          </w:tcPr>
          <w:p w14:paraId="42ADD676" w14:textId="77777777" w:rsidR="00E62CDC" w:rsidRPr="00A52F61" w:rsidRDefault="00E62CDC" w:rsidP="00E62CDC">
            <w:r w:rsidRPr="00A52F61">
              <w:t xml:space="preserve">Onkologinių ligų profilaktika </w:t>
            </w:r>
          </w:p>
        </w:tc>
        <w:tc>
          <w:tcPr>
            <w:tcW w:w="2551" w:type="dxa"/>
            <w:gridSpan w:val="2"/>
            <w:vAlign w:val="center"/>
          </w:tcPr>
          <w:p w14:paraId="22094343"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58662560"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61B4AB04" w14:textId="77777777" w:rsidR="00E62CDC" w:rsidRPr="00A52F61" w:rsidRDefault="007B46A2" w:rsidP="00E62CDC">
            <w:pPr>
              <w:widowControl w:val="0"/>
              <w:tabs>
                <w:tab w:val="left" w:pos="72"/>
                <w:tab w:val="left" w:pos="432"/>
              </w:tabs>
              <w:snapToGrid w:val="0"/>
            </w:pPr>
            <w:r w:rsidRPr="00A52F61">
              <w:t>Planuota</w:t>
            </w:r>
            <w:r w:rsidR="00E62CDC" w:rsidRPr="00A52F61">
              <w:t xml:space="preserve"> suorganizuoti </w:t>
            </w:r>
            <w:r w:rsidR="00E62CDC" w:rsidRPr="00A52F61">
              <w:br/>
              <w:t>6 užsiėmimus;</w:t>
            </w:r>
          </w:p>
          <w:p w14:paraId="6B119BCE" w14:textId="77777777" w:rsidR="00E62CDC" w:rsidRPr="00A52F61" w:rsidRDefault="007B46A2" w:rsidP="00E62CDC">
            <w:pPr>
              <w:widowControl w:val="0"/>
              <w:tabs>
                <w:tab w:val="left" w:pos="72"/>
                <w:tab w:val="left" w:pos="432"/>
              </w:tabs>
              <w:snapToGrid w:val="0"/>
            </w:pPr>
            <w:r w:rsidRPr="00A52F61">
              <w:t>Lauktas</w:t>
            </w:r>
            <w:r w:rsidR="00E62CDC" w:rsidRPr="00A52F61">
              <w:t xml:space="preserve"> dalyvių skaičius – 90; </w:t>
            </w:r>
          </w:p>
          <w:p w14:paraId="1D93287F" w14:textId="77777777" w:rsidR="00E62CDC" w:rsidRPr="00A52F61" w:rsidRDefault="007B46A2" w:rsidP="00E62CDC">
            <w:pPr>
              <w:widowControl w:val="0"/>
              <w:tabs>
                <w:tab w:val="left" w:pos="72"/>
                <w:tab w:val="left" w:pos="432"/>
              </w:tabs>
              <w:snapToGrid w:val="0"/>
            </w:pPr>
            <w:r w:rsidRPr="00A52F61">
              <w:t>Planuota</w:t>
            </w:r>
            <w:r w:rsidR="00E62CDC" w:rsidRPr="00A52F61">
              <w:t xml:space="preserve"> parengti </w:t>
            </w:r>
          </w:p>
          <w:p w14:paraId="318550F3" w14:textId="77777777" w:rsidR="00E62CDC" w:rsidRPr="00A52F61" w:rsidRDefault="00E62CDC" w:rsidP="00E62CDC">
            <w:pPr>
              <w:widowControl w:val="0"/>
              <w:tabs>
                <w:tab w:val="left" w:pos="72"/>
                <w:tab w:val="left" w:pos="432"/>
              </w:tabs>
              <w:snapToGrid w:val="0"/>
            </w:pPr>
            <w:r w:rsidRPr="00A52F61">
              <w:lastRenderedPageBreak/>
              <w:t>4 straipsnius</w:t>
            </w:r>
          </w:p>
        </w:tc>
        <w:tc>
          <w:tcPr>
            <w:tcW w:w="3402" w:type="dxa"/>
            <w:gridSpan w:val="3"/>
            <w:vAlign w:val="center"/>
          </w:tcPr>
          <w:p w14:paraId="627F58AF" w14:textId="77777777" w:rsidR="00E62CDC" w:rsidRPr="00A52F61" w:rsidRDefault="00E62CDC" w:rsidP="007B46A2">
            <w:r w:rsidRPr="00A52F61">
              <w:lastRenderedPageBreak/>
              <w:t>Suorganizuoti 8 užsiėmimai;</w:t>
            </w:r>
          </w:p>
          <w:p w14:paraId="4A7A2CAE" w14:textId="77777777" w:rsidR="00E62CDC" w:rsidRPr="00A52F61" w:rsidRDefault="007B46A2" w:rsidP="007B46A2">
            <w:r w:rsidRPr="00A52F61">
              <w:t xml:space="preserve">Sulaukta </w:t>
            </w:r>
            <w:r w:rsidR="00E62CDC" w:rsidRPr="00A52F61">
              <w:t>175</w:t>
            </w:r>
            <w:r w:rsidRPr="00A52F61">
              <w:t xml:space="preserve"> dalyvių</w:t>
            </w:r>
            <w:r w:rsidR="00E62CDC" w:rsidRPr="00A52F61">
              <w:t>;</w:t>
            </w:r>
          </w:p>
          <w:p w14:paraId="4C10F9C2" w14:textId="77777777" w:rsidR="00E62CDC" w:rsidRPr="00A52F61" w:rsidRDefault="007B46A2" w:rsidP="007B46A2">
            <w:r w:rsidRPr="00A52F61">
              <w:t>P</w:t>
            </w:r>
            <w:r w:rsidR="00E62CDC" w:rsidRPr="00A52F61">
              <w:t>arengti 4 straipsniai</w:t>
            </w:r>
          </w:p>
        </w:tc>
      </w:tr>
      <w:tr w:rsidR="00E62CDC" w:rsidRPr="00A52F61" w14:paraId="51FF8F2F" w14:textId="77777777" w:rsidTr="00321479">
        <w:tblPrEx>
          <w:jc w:val="left"/>
        </w:tblPrEx>
        <w:trPr>
          <w:gridAfter w:val="1"/>
          <w:wAfter w:w="171" w:type="dxa"/>
        </w:trPr>
        <w:tc>
          <w:tcPr>
            <w:tcW w:w="1135" w:type="dxa"/>
            <w:gridSpan w:val="2"/>
            <w:vAlign w:val="center"/>
          </w:tcPr>
          <w:p w14:paraId="3C335EB3" w14:textId="77777777" w:rsidR="00E62CDC" w:rsidRPr="00A52F61" w:rsidRDefault="00E62CDC" w:rsidP="00E62CDC">
            <w:pPr>
              <w:jc w:val="center"/>
            </w:pPr>
            <w:r w:rsidRPr="00A52F61">
              <w:t>6.20.</w:t>
            </w:r>
          </w:p>
        </w:tc>
        <w:tc>
          <w:tcPr>
            <w:tcW w:w="3827" w:type="dxa"/>
            <w:gridSpan w:val="2"/>
            <w:vAlign w:val="center"/>
          </w:tcPr>
          <w:p w14:paraId="19C4CE13" w14:textId="77777777" w:rsidR="00E62CDC" w:rsidRPr="00A52F61" w:rsidRDefault="00E62CDC" w:rsidP="00E62CDC">
            <w:r w:rsidRPr="00A52F61">
              <w:t>Kitos</w:t>
            </w:r>
          </w:p>
        </w:tc>
        <w:tc>
          <w:tcPr>
            <w:tcW w:w="2551" w:type="dxa"/>
            <w:gridSpan w:val="2"/>
            <w:vAlign w:val="center"/>
          </w:tcPr>
          <w:p w14:paraId="2E226899" w14:textId="77777777" w:rsidR="00E62CDC" w:rsidRPr="00A52F61" w:rsidRDefault="00E62CDC" w:rsidP="00E62CDC">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rsidRPr="00A52F61">
              <w:t>Visuomenės sveikatos stiprinimo specialistai</w:t>
            </w:r>
          </w:p>
        </w:tc>
        <w:tc>
          <w:tcPr>
            <w:tcW w:w="1418" w:type="dxa"/>
            <w:gridSpan w:val="4"/>
            <w:vAlign w:val="center"/>
          </w:tcPr>
          <w:p w14:paraId="79138A2C" w14:textId="77777777" w:rsidR="00E62CDC" w:rsidRPr="00A52F61" w:rsidRDefault="00E62CDC" w:rsidP="00E62CDC">
            <w:pPr>
              <w:widowControl w:val="0"/>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7DA8BCF5" w14:textId="77777777" w:rsidR="00E62CDC" w:rsidRPr="00A52F61" w:rsidRDefault="00321479" w:rsidP="00E62CDC">
            <w:pPr>
              <w:widowControl w:val="0"/>
              <w:tabs>
                <w:tab w:val="left" w:pos="72"/>
                <w:tab w:val="left" w:pos="432"/>
              </w:tabs>
              <w:snapToGrid w:val="0"/>
            </w:pPr>
            <w:r w:rsidRPr="00A52F61">
              <w:t>Planuota</w:t>
            </w:r>
            <w:r w:rsidR="00E62CDC" w:rsidRPr="00A52F61">
              <w:t xml:space="preserve"> parengti </w:t>
            </w:r>
          </w:p>
          <w:p w14:paraId="4D65F053" w14:textId="77777777" w:rsidR="00E62CDC" w:rsidRPr="00A52F61" w:rsidRDefault="00E62CDC" w:rsidP="00E62CDC">
            <w:pPr>
              <w:widowControl w:val="0"/>
              <w:tabs>
                <w:tab w:val="left" w:pos="72"/>
                <w:tab w:val="left" w:pos="432"/>
              </w:tabs>
              <w:snapToGrid w:val="0"/>
            </w:pPr>
            <w:r w:rsidRPr="00A52F61">
              <w:t>20 straipsnių;</w:t>
            </w:r>
          </w:p>
          <w:p w14:paraId="5AC17A97" w14:textId="77777777" w:rsidR="00E62CDC" w:rsidRPr="00164F37" w:rsidRDefault="00321479" w:rsidP="00E62CDC">
            <w:pPr>
              <w:widowControl w:val="0"/>
              <w:tabs>
                <w:tab w:val="left" w:pos="72"/>
                <w:tab w:val="left" w:pos="432"/>
              </w:tabs>
              <w:snapToGrid w:val="0"/>
              <w:rPr>
                <w:lang w:val="pt-BR"/>
              </w:rPr>
            </w:pPr>
            <w:r w:rsidRPr="00A52F61">
              <w:t>Planuota 1 viešinimo</w:t>
            </w:r>
            <w:r w:rsidR="00E62CDC" w:rsidRPr="00A52F61">
              <w:t xml:space="preserve"> priemonė</w:t>
            </w:r>
          </w:p>
        </w:tc>
        <w:tc>
          <w:tcPr>
            <w:tcW w:w="3402" w:type="dxa"/>
            <w:gridSpan w:val="3"/>
            <w:vAlign w:val="center"/>
          </w:tcPr>
          <w:p w14:paraId="4B88D5E9" w14:textId="77777777" w:rsidR="00E62CDC" w:rsidRPr="00A52F61" w:rsidRDefault="00E62CDC" w:rsidP="00321479">
            <w:pPr>
              <w:widowControl w:val="0"/>
              <w:tabs>
                <w:tab w:val="left" w:pos="72"/>
                <w:tab w:val="left" w:pos="432"/>
              </w:tabs>
              <w:snapToGrid w:val="0"/>
            </w:pPr>
            <w:r w:rsidRPr="00A52F61">
              <w:t>Parengta 20 straipsnių;</w:t>
            </w:r>
          </w:p>
          <w:p w14:paraId="5B832A6D" w14:textId="77777777" w:rsidR="00E62CDC" w:rsidRPr="00A52F61" w:rsidRDefault="00321479" w:rsidP="00321479">
            <w:pPr>
              <w:spacing w:after="200" w:line="276" w:lineRule="auto"/>
              <w:rPr>
                <w:lang w:val="en-US"/>
              </w:rPr>
            </w:pPr>
            <w:r w:rsidRPr="00A52F61">
              <w:t>Parengta 1 viešinimo priemonė</w:t>
            </w:r>
          </w:p>
        </w:tc>
      </w:tr>
      <w:tr w:rsidR="00E62CDC" w:rsidRPr="00A52F61" w14:paraId="620E572A" w14:textId="77777777" w:rsidTr="00E62CDC">
        <w:tblPrEx>
          <w:jc w:val="left"/>
        </w:tblPrEx>
        <w:trPr>
          <w:gridAfter w:val="1"/>
          <w:wAfter w:w="171" w:type="dxa"/>
        </w:trPr>
        <w:tc>
          <w:tcPr>
            <w:tcW w:w="1135" w:type="dxa"/>
            <w:gridSpan w:val="2"/>
            <w:vAlign w:val="center"/>
          </w:tcPr>
          <w:p w14:paraId="5424D404" w14:textId="77777777" w:rsidR="00E62CDC" w:rsidRPr="00A52F61" w:rsidRDefault="00E62CDC" w:rsidP="00E62CDC">
            <w:pPr>
              <w:jc w:val="center"/>
              <w:rPr>
                <w:lang w:eastAsia="lt-LT"/>
              </w:rPr>
            </w:pPr>
            <w:r w:rsidRPr="00A52F61">
              <w:t>6.21.</w:t>
            </w:r>
          </w:p>
        </w:tc>
        <w:tc>
          <w:tcPr>
            <w:tcW w:w="3827" w:type="dxa"/>
            <w:gridSpan w:val="2"/>
            <w:vAlign w:val="center"/>
          </w:tcPr>
          <w:p w14:paraId="23E68468" w14:textId="77777777" w:rsidR="00E62CDC" w:rsidRPr="00A52F61" w:rsidRDefault="00E62CDC" w:rsidP="00E62CDC">
            <w:r w:rsidRPr="00A52F61">
              <w:t>Širdies ir kraujagyslių ligų ir cukrinio diabeto rizikos grupių asmenų sveikatos stiprinimas</w:t>
            </w:r>
          </w:p>
        </w:tc>
        <w:tc>
          <w:tcPr>
            <w:tcW w:w="2551" w:type="dxa"/>
            <w:gridSpan w:val="2"/>
            <w:vAlign w:val="center"/>
          </w:tcPr>
          <w:p w14:paraId="5D725349" w14:textId="77777777" w:rsidR="00E62CDC" w:rsidRPr="00A52F61" w:rsidRDefault="00E62CDC" w:rsidP="00E62CDC">
            <w:pPr>
              <w:pStyle w:val="TableContents"/>
              <w:snapToGrid w:val="0"/>
            </w:pPr>
            <w:r w:rsidRPr="00A52F61">
              <w:t>Visuomenės sveikatos stiprinimo specialistai</w:t>
            </w:r>
          </w:p>
        </w:tc>
        <w:tc>
          <w:tcPr>
            <w:tcW w:w="1418" w:type="dxa"/>
            <w:gridSpan w:val="4"/>
            <w:vAlign w:val="center"/>
          </w:tcPr>
          <w:p w14:paraId="05F1F8A1" w14:textId="77777777" w:rsidR="00E62CDC" w:rsidRPr="00A52F61" w:rsidRDefault="00E62CDC" w:rsidP="00D73A2E">
            <w:pPr>
              <w:widowControl w:val="0"/>
              <w:snapToGrid w:val="0"/>
              <w:jc w:val="center"/>
              <w:rPr>
                <w:rFonts w:eastAsia="Lucida Sans Unicode"/>
                <w:kern w:val="2"/>
              </w:rPr>
            </w:pPr>
            <w:r w:rsidRPr="00A52F61">
              <w:t xml:space="preserve">II–IV </w:t>
            </w:r>
            <w:proofErr w:type="spellStart"/>
            <w:r w:rsidRPr="00A52F61">
              <w:t>ketv</w:t>
            </w:r>
            <w:proofErr w:type="spellEnd"/>
            <w:r w:rsidRPr="00A52F61">
              <w:t>.</w:t>
            </w:r>
          </w:p>
        </w:tc>
        <w:tc>
          <w:tcPr>
            <w:tcW w:w="2693" w:type="dxa"/>
            <w:gridSpan w:val="2"/>
            <w:vAlign w:val="center"/>
          </w:tcPr>
          <w:p w14:paraId="2EDBFB8D" w14:textId="77777777" w:rsidR="00E62CDC" w:rsidRPr="00A52F61" w:rsidRDefault="00321479" w:rsidP="00E62CDC">
            <w:pPr>
              <w:rPr>
                <w:rFonts w:eastAsia="Lucida Sans Unicode"/>
                <w:kern w:val="2"/>
              </w:rPr>
            </w:pPr>
            <w:r w:rsidRPr="00A52F61">
              <w:t>Planuotas</w:t>
            </w:r>
            <w:r w:rsidR="00E62CDC" w:rsidRPr="00A52F61">
              <w:t xml:space="preserve"> </w:t>
            </w:r>
            <w:r w:rsidR="00E62CDC" w:rsidRPr="00A52F61">
              <w:rPr>
                <w:rFonts w:eastAsia="Lucida Sans Unicode"/>
                <w:kern w:val="2"/>
              </w:rPr>
              <w:t xml:space="preserve">asmenų, </w:t>
            </w:r>
          </w:p>
          <w:p w14:paraId="484E1981" w14:textId="77777777" w:rsidR="00E62CDC" w:rsidRPr="00A52F61" w:rsidRDefault="00E62CDC" w:rsidP="00E62CDC">
            <w:pPr>
              <w:tabs>
                <w:tab w:val="left" w:pos="72"/>
                <w:tab w:val="left" w:pos="432"/>
              </w:tabs>
              <w:snapToGrid w:val="0"/>
              <w:rPr>
                <w:rFonts w:eastAsia="Lucida Sans Unicode"/>
                <w:kern w:val="2"/>
              </w:rPr>
            </w:pPr>
            <w:r w:rsidRPr="00A52F61">
              <w:rPr>
                <w:rFonts w:eastAsia="Lucida Sans Unicode"/>
                <w:kern w:val="2"/>
              </w:rPr>
              <w:t xml:space="preserve">dalyvavusių sveikatos stiprinimo programoje skaičius </w:t>
            </w:r>
            <w:r w:rsidRPr="00A52F61">
              <w:t>– 26;</w:t>
            </w:r>
          </w:p>
          <w:p w14:paraId="77353610" w14:textId="77777777" w:rsidR="00E62CDC" w:rsidRPr="00A52F61" w:rsidRDefault="00321479" w:rsidP="00E62CDC">
            <w:pPr>
              <w:widowControl w:val="0"/>
              <w:tabs>
                <w:tab w:val="left" w:pos="72"/>
                <w:tab w:val="left" w:pos="432"/>
              </w:tabs>
              <w:snapToGrid w:val="0"/>
            </w:pPr>
            <w:r w:rsidRPr="00A52F61">
              <w:t>Planuota</w:t>
            </w:r>
            <w:r w:rsidR="00E62CDC" w:rsidRPr="00A52F61">
              <w:t xml:space="preserve"> parengti </w:t>
            </w:r>
            <w:r w:rsidR="00E62CDC" w:rsidRPr="00A52F61">
              <w:br/>
              <w:t>2 straipsnius</w:t>
            </w:r>
            <w:r w:rsidRPr="00A52F61">
              <w:t>;</w:t>
            </w:r>
          </w:p>
          <w:p w14:paraId="4F67F999" w14:textId="77777777" w:rsidR="00E62CDC" w:rsidRPr="00A52F61" w:rsidRDefault="00321479" w:rsidP="00E62CDC">
            <w:pPr>
              <w:widowControl w:val="0"/>
              <w:tabs>
                <w:tab w:val="left" w:pos="72"/>
                <w:tab w:val="left" w:pos="432"/>
              </w:tabs>
              <w:snapToGrid w:val="0"/>
            </w:pPr>
            <w:r w:rsidRPr="00A52F61">
              <w:t>Planuota</w:t>
            </w:r>
            <w:r w:rsidR="00E62CDC" w:rsidRPr="00A52F61">
              <w:t xml:space="preserve"> parengti </w:t>
            </w:r>
          </w:p>
          <w:p w14:paraId="62DF5119" w14:textId="77777777" w:rsidR="00E62CDC" w:rsidRPr="00A52F61" w:rsidRDefault="00E62CDC" w:rsidP="00E62CDC">
            <w:pPr>
              <w:widowControl w:val="0"/>
              <w:tabs>
                <w:tab w:val="left" w:pos="72"/>
                <w:tab w:val="left" w:pos="432"/>
              </w:tabs>
              <w:snapToGrid w:val="0"/>
            </w:pPr>
            <w:r w:rsidRPr="00A52F61">
              <w:t>7 viešinimo priemones</w:t>
            </w:r>
          </w:p>
        </w:tc>
        <w:tc>
          <w:tcPr>
            <w:tcW w:w="3402" w:type="dxa"/>
            <w:gridSpan w:val="3"/>
            <w:vAlign w:val="center"/>
          </w:tcPr>
          <w:p w14:paraId="2C372937" w14:textId="77777777" w:rsidR="002A63A4" w:rsidRPr="00A52F61" w:rsidRDefault="00321479" w:rsidP="00E62CDC">
            <w:pPr>
              <w:rPr>
                <w:rFonts w:eastAsia="Lucida Sans Unicode"/>
                <w:kern w:val="2"/>
              </w:rPr>
            </w:pPr>
            <w:r w:rsidRPr="00A52F61">
              <w:rPr>
                <w:rFonts w:eastAsia="Lucida Sans Unicode"/>
                <w:kern w:val="2"/>
              </w:rPr>
              <w:t xml:space="preserve">Programoje dalyvavo </w:t>
            </w:r>
          </w:p>
          <w:p w14:paraId="5B34E37E" w14:textId="77777777" w:rsidR="00E62CDC" w:rsidRPr="00A52F61" w:rsidRDefault="00321479" w:rsidP="00E62CDC">
            <w:pPr>
              <w:rPr>
                <w:rFonts w:eastAsia="Lucida Sans Unicode"/>
                <w:kern w:val="2"/>
              </w:rPr>
            </w:pPr>
            <w:r w:rsidRPr="00A52F61">
              <w:rPr>
                <w:rFonts w:eastAsia="Lucida Sans Unicode"/>
                <w:kern w:val="2"/>
              </w:rPr>
              <w:t>28 asmenys;</w:t>
            </w:r>
          </w:p>
          <w:p w14:paraId="170841AD" w14:textId="77777777" w:rsidR="00E62CDC" w:rsidRPr="00A52F61" w:rsidRDefault="00E62CDC" w:rsidP="00E62CDC">
            <w:pPr>
              <w:widowControl w:val="0"/>
              <w:tabs>
                <w:tab w:val="left" w:pos="72"/>
                <w:tab w:val="left" w:pos="432"/>
              </w:tabs>
              <w:snapToGrid w:val="0"/>
            </w:pPr>
            <w:r w:rsidRPr="00A52F61">
              <w:t>Parengti 2 straipsniai;</w:t>
            </w:r>
          </w:p>
          <w:p w14:paraId="32CC48B7" w14:textId="77777777" w:rsidR="00E62CDC" w:rsidRPr="00A52F61" w:rsidRDefault="00E62CDC" w:rsidP="00321479">
            <w:pPr>
              <w:widowControl w:val="0"/>
              <w:tabs>
                <w:tab w:val="left" w:pos="72"/>
                <w:tab w:val="left" w:pos="432"/>
              </w:tabs>
              <w:snapToGrid w:val="0"/>
            </w:pPr>
            <w:r w:rsidRPr="00A52F61">
              <w:t>Parengtos 7 viešinimo priemones</w:t>
            </w:r>
          </w:p>
        </w:tc>
      </w:tr>
      <w:tr w:rsidR="00134861" w:rsidRPr="00A52F61" w14:paraId="511EA48C" w14:textId="77777777" w:rsidTr="00E62CDC">
        <w:tblPrEx>
          <w:jc w:val="left"/>
        </w:tblPrEx>
        <w:trPr>
          <w:gridAfter w:val="1"/>
          <w:wAfter w:w="171" w:type="dxa"/>
        </w:trPr>
        <w:tc>
          <w:tcPr>
            <w:tcW w:w="1135" w:type="dxa"/>
            <w:gridSpan w:val="2"/>
          </w:tcPr>
          <w:p w14:paraId="5B32D96C" w14:textId="77777777" w:rsidR="00134861" w:rsidRPr="00A52F61" w:rsidRDefault="00134861" w:rsidP="00E62CDC">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A52F61">
              <w:rPr>
                <w:b/>
                <w:bCs/>
              </w:rPr>
              <w:t>7.</w:t>
            </w:r>
          </w:p>
        </w:tc>
        <w:tc>
          <w:tcPr>
            <w:tcW w:w="13891" w:type="dxa"/>
            <w:gridSpan w:val="13"/>
          </w:tcPr>
          <w:p w14:paraId="48CBE50B" w14:textId="77777777" w:rsidR="00134861" w:rsidRPr="00A52F61" w:rsidRDefault="00134861" w:rsidP="00E62CDC">
            <w:pPr>
              <w:pStyle w:val="HTMLiankstoformatuotas"/>
              <w:snapToGrid w:val="0"/>
              <w:rPr>
                <w:rFonts w:ascii="Times New Roman" w:hAnsi="Times New Roman" w:cs="Times New Roman"/>
                <w:b/>
                <w:sz w:val="24"/>
                <w:szCs w:val="24"/>
                <w:lang w:val="en-US"/>
              </w:rPr>
            </w:pPr>
            <w:r w:rsidRPr="00A52F61">
              <w:rPr>
                <w:rFonts w:ascii="Times New Roman" w:hAnsi="Times New Roman" w:cs="Times New Roman"/>
                <w:b/>
                <w:sz w:val="24"/>
                <w:szCs w:val="24"/>
              </w:rPr>
              <w:t>Visuomenės sveikatos stebėsena</w:t>
            </w:r>
          </w:p>
        </w:tc>
      </w:tr>
      <w:tr w:rsidR="00134861" w:rsidRPr="00A52F61" w14:paraId="14FBF193" w14:textId="77777777" w:rsidTr="00E62CDC">
        <w:tblPrEx>
          <w:jc w:val="left"/>
        </w:tblPrEx>
        <w:trPr>
          <w:gridAfter w:val="1"/>
          <w:wAfter w:w="171" w:type="dxa"/>
        </w:trPr>
        <w:tc>
          <w:tcPr>
            <w:tcW w:w="1135" w:type="dxa"/>
            <w:gridSpan w:val="2"/>
            <w:vAlign w:val="center"/>
          </w:tcPr>
          <w:p w14:paraId="1F9B68A0" w14:textId="77777777" w:rsidR="00134861" w:rsidRPr="00A52F61" w:rsidRDefault="00134861" w:rsidP="00E62CDC">
            <w:pPr>
              <w:widowControl w:val="0"/>
              <w:suppressLineNumbers/>
              <w:tabs>
                <w:tab w:val="left" w:pos="460"/>
              </w:tabs>
              <w:snapToGrid w:val="0"/>
              <w:jc w:val="center"/>
              <w:rPr>
                <w:rFonts w:eastAsia="Lucida Sans Unicode"/>
                <w:kern w:val="2"/>
              </w:rPr>
            </w:pPr>
            <w:r w:rsidRPr="00A52F61">
              <w:rPr>
                <w:rFonts w:eastAsia="Lucida Sans Unicode"/>
                <w:kern w:val="2"/>
              </w:rPr>
              <w:t>7.1.</w:t>
            </w:r>
          </w:p>
        </w:tc>
        <w:tc>
          <w:tcPr>
            <w:tcW w:w="3827" w:type="dxa"/>
            <w:gridSpan w:val="2"/>
            <w:vAlign w:val="center"/>
          </w:tcPr>
          <w:p w14:paraId="28098CD5" w14:textId="77777777" w:rsidR="00134861" w:rsidRPr="00A52F61" w:rsidRDefault="00134861" w:rsidP="00E62CDC">
            <w:pPr>
              <w:widowControl w:val="0"/>
              <w:tabs>
                <w:tab w:val="left" w:pos="460"/>
              </w:tabs>
              <w:snapToGrid w:val="0"/>
              <w:rPr>
                <w:rFonts w:eastAsia="Lucida Sans Unicode"/>
                <w:kern w:val="2"/>
              </w:rPr>
            </w:pPr>
            <w:r w:rsidRPr="00A52F61">
              <w:rPr>
                <w:rFonts w:eastAsia="Lucida Sans Unicode"/>
                <w:kern w:val="2"/>
              </w:rPr>
              <w:t xml:space="preserve">Visuomenės sveikatos stebėsenos rodiklių (patvirtintų Lietuvos Respublikos sveikatos apsaugos ministro 2014 m. gruodžio 19 d. įsakymu Nr. V-1387) </w:t>
            </w:r>
            <w:r w:rsidRPr="00A52F61">
              <w:t xml:space="preserve">rinkimas, vertinimas ir pokyčių analizavimas </w:t>
            </w:r>
          </w:p>
        </w:tc>
        <w:tc>
          <w:tcPr>
            <w:tcW w:w="2551" w:type="dxa"/>
            <w:gridSpan w:val="2"/>
            <w:vAlign w:val="center"/>
          </w:tcPr>
          <w:p w14:paraId="116C7E88" w14:textId="77777777" w:rsidR="00134861" w:rsidRPr="00A52F61" w:rsidRDefault="00134861" w:rsidP="00E62CDC">
            <w:pPr>
              <w:widowControl w:val="0"/>
              <w:suppressLineNumbers/>
              <w:tabs>
                <w:tab w:val="left" w:pos="460"/>
              </w:tabs>
              <w:snapToGrid w:val="0"/>
              <w:rPr>
                <w:rFonts w:eastAsia="Lucida Sans Unicode"/>
                <w:kern w:val="2"/>
              </w:rPr>
            </w:pPr>
            <w:r w:rsidRPr="00A52F61">
              <w:rPr>
                <w:rFonts w:eastAsia="Lucida Sans Unicode"/>
                <w:kern w:val="2"/>
              </w:rPr>
              <w:t>Visuomenės sveikatos stebėsenos specialistas</w:t>
            </w:r>
          </w:p>
        </w:tc>
        <w:tc>
          <w:tcPr>
            <w:tcW w:w="1418" w:type="dxa"/>
            <w:gridSpan w:val="4"/>
            <w:vAlign w:val="center"/>
          </w:tcPr>
          <w:p w14:paraId="0A3ECEE6" w14:textId="77777777" w:rsidR="00134861" w:rsidRPr="00A52F61" w:rsidRDefault="00134861" w:rsidP="00E62CDC">
            <w:pPr>
              <w:tabs>
                <w:tab w:val="left" w:pos="460"/>
              </w:tabs>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2693F678" w14:textId="77777777" w:rsidR="00134861" w:rsidRPr="00A52F61" w:rsidRDefault="00134861" w:rsidP="00134861">
            <w:pPr>
              <w:tabs>
                <w:tab w:val="left" w:pos="460"/>
              </w:tabs>
              <w:snapToGrid w:val="0"/>
              <w:rPr>
                <w:rFonts w:eastAsia="Lucida Sans Unicode"/>
                <w:kern w:val="2"/>
              </w:rPr>
            </w:pPr>
            <w:r w:rsidRPr="00A52F61">
              <w:t xml:space="preserve">Planuota surinkti 100 proc.  </w:t>
            </w:r>
            <w:r w:rsidRPr="00A52F61">
              <w:rPr>
                <w:bCs/>
              </w:rPr>
              <w:t xml:space="preserve">visuomenės sveikatos stebėsenos rodiklių sąrašo </w:t>
            </w:r>
            <w:r w:rsidRPr="00A52F61">
              <w:t xml:space="preserve">duomenų </w:t>
            </w:r>
          </w:p>
        </w:tc>
        <w:tc>
          <w:tcPr>
            <w:tcW w:w="3402" w:type="dxa"/>
            <w:gridSpan w:val="3"/>
            <w:vAlign w:val="center"/>
          </w:tcPr>
          <w:p w14:paraId="156313D1" w14:textId="77777777" w:rsidR="00134861" w:rsidRPr="00A52F61" w:rsidRDefault="00321479" w:rsidP="00E62CDC">
            <w:pPr>
              <w:rPr>
                <w:rFonts w:eastAsia="Lucida Sans Unicode"/>
                <w:kern w:val="2"/>
              </w:rPr>
            </w:pPr>
            <w:r w:rsidRPr="00A52F61">
              <w:t xml:space="preserve">Surinkta </w:t>
            </w:r>
            <w:r w:rsidR="00134861" w:rsidRPr="00A52F61">
              <w:t>100 proc. duomenų</w:t>
            </w:r>
          </w:p>
        </w:tc>
      </w:tr>
      <w:tr w:rsidR="00134861" w:rsidRPr="00A52F61" w14:paraId="69CA4953" w14:textId="77777777" w:rsidTr="00E62CDC">
        <w:tblPrEx>
          <w:jc w:val="left"/>
        </w:tblPrEx>
        <w:trPr>
          <w:gridAfter w:val="1"/>
          <w:wAfter w:w="171" w:type="dxa"/>
        </w:trPr>
        <w:tc>
          <w:tcPr>
            <w:tcW w:w="1135" w:type="dxa"/>
            <w:gridSpan w:val="2"/>
            <w:vAlign w:val="center"/>
          </w:tcPr>
          <w:p w14:paraId="206F542B" w14:textId="77777777" w:rsidR="00134861" w:rsidRPr="00A52F61" w:rsidRDefault="00134861" w:rsidP="00E62CDC">
            <w:pPr>
              <w:widowControl w:val="0"/>
              <w:suppressLineNumbers/>
              <w:tabs>
                <w:tab w:val="left" w:pos="460"/>
              </w:tabs>
              <w:snapToGrid w:val="0"/>
              <w:jc w:val="center"/>
              <w:rPr>
                <w:rFonts w:eastAsia="Lucida Sans Unicode"/>
                <w:kern w:val="2"/>
              </w:rPr>
            </w:pPr>
            <w:r w:rsidRPr="00A52F61">
              <w:rPr>
                <w:rFonts w:eastAsia="Lucida Sans Unicode"/>
                <w:kern w:val="2"/>
              </w:rPr>
              <w:t>7.2.</w:t>
            </w:r>
          </w:p>
        </w:tc>
        <w:tc>
          <w:tcPr>
            <w:tcW w:w="3827" w:type="dxa"/>
            <w:gridSpan w:val="2"/>
            <w:vAlign w:val="center"/>
          </w:tcPr>
          <w:p w14:paraId="69FCBF33" w14:textId="77777777" w:rsidR="00134861" w:rsidRPr="00A52F61" w:rsidRDefault="00134861" w:rsidP="00E62CDC">
            <w:pPr>
              <w:widowControl w:val="0"/>
              <w:tabs>
                <w:tab w:val="left" w:pos="460"/>
              </w:tabs>
              <w:snapToGrid w:val="0"/>
              <w:rPr>
                <w:rFonts w:eastAsia="Lucida Sans Unicode"/>
                <w:kern w:val="2"/>
              </w:rPr>
            </w:pPr>
            <w:r w:rsidRPr="00A52F61">
              <w:rPr>
                <w:rFonts w:eastAsia="Lucida Sans Unicode"/>
                <w:kern w:val="2"/>
              </w:rPr>
              <w:t>Vaikų sveikatos stebėsenos informacinės sistemos (VSS IS) administravimas, duomenų analizė</w:t>
            </w:r>
          </w:p>
        </w:tc>
        <w:tc>
          <w:tcPr>
            <w:tcW w:w="2551" w:type="dxa"/>
            <w:gridSpan w:val="2"/>
            <w:vAlign w:val="center"/>
          </w:tcPr>
          <w:p w14:paraId="203FEF9B" w14:textId="77777777" w:rsidR="00134861" w:rsidRPr="00A52F61" w:rsidRDefault="00134861" w:rsidP="00E62CDC">
            <w:pPr>
              <w:widowControl w:val="0"/>
              <w:suppressLineNumbers/>
              <w:tabs>
                <w:tab w:val="left" w:pos="460"/>
              </w:tabs>
              <w:snapToGrid w:val="0"/>
              <w:rPr>
                <w:rFonts w:eastAsia="Lucida Sans Unicode"/>
                <w:kern w:val="2"/>
              </w:rPr>
            </w:pPr>
            <w:r w:rsidRPr="00A52F61">
              <w:rPr>
                <w:rFonts w:eastAsia="Lucida Sans Unicode"/>
                <w:kern w:val="2"/>
              </w:rPr>
              <w:t>Visuomenės sveikatos stebėsenos specialistas</w:t>
            </w:r>
          </w:p>
        </w:tc>
        <w:tc>
          <w:tcPr>
            <w:tcW w:w="1418" w:type="dxa"/>
            <w:gridSpan w:val="4"/>
            <w:vAlign w:val="center"/>
          </w:tcPr>
          <w:p w14:paraId="4FD7CC3F" w14:textId="77777777" w:rsidR="00134861" w:rsidRPr="00A52F61" w:rsidRDefault="00134861" w:rsidP="00E62CDC">
            <w:pPr>
              <w:tabs>
                <w:tab w:val="left" w:pos="460"/>
              </w:tabs>
              <w:snapToGrid w:val="0"/>
              <w:jc w:val="center"/>
              <w:rPr>
                <w:rFonts w:eastAsia="Lucida Sans Unicode"/>
                <w:kern w:val="2"/>
              </w:rPr>
            </w:pPr>
            <w:r w:rsidRPr="00A52F61">
              <w:t xml:space="preserve">I–IV </w:t>
            </w:r>
            <w:proofErr w:type="spellStart"/>
            <w:r w:rsidRPr="00A52F61">
              <w:t>ketv</w:t>
            </w:r>
            <w:proofErr w:type="spellEnd"/>
            <w:r w:rsidRPr="00A52F61">
              <w:t>.</w:t>
            </w:r>
          </w:p>
          <w:p w14:paraId="24C37CE8" w14:textId="77777777" w:rsidR="00134861" w:rsidRPr="00A52F61" w:rsidRDefault="00134861" w:rsidP="00E62CDC">
            <w:pPr>
              <w:tabs>
                <w:tab w:val="left" w:pos="460"/>
              </w:tabs>
              <w:snapToGrid w:val="0"/>
              <w:jc w:val="center"/>
            </w:pPr>
          </w:p>
        </w:tc>
        <w:tc>
          <w:tcPr>
            <w:tcW w:w="2693" w:type="dxa"/>
            <w:gridSpan w:val="2"/>
            <w:vAlign w:val="center"/>
          </w:tcPr>
          <w:p w14:paraId="7A9B98F5" w14:textId="77777777" w:rsidR="00134861" w:rsidRPr="00A52F61" w:rsidRDefault="00134861" w:rsidP="00E62CDC">
            <w:pPr>
              <w:widowControl w:val="0"/>
              <w:tabs>
                <w:tab w:val="left" w:pos="460"/>
              </w:tabs>
              <w:snapToGrid w:val="0"/>
            </w:pPr>
            <w:r w:rsidRPr="00A52F61">
              <w:t>Planuota pateikti 1 ataskaitą</w:t>
            </w:r>
          </w:p>
        </w:tc>
        <w:tc>
          <w:tcPr>
            <w:tcW w:w="3402" w:type="dxa"/>
            <w:gridSpan w:val="3"/>
            <w:vAlign w:val="center"/>
          </w:tcPr>
          <w:p w14:paraId="3E47F68D" w14:textId="77777777" w:rsidR="00134861" w:rsidRPr="00A52F61" w:rsidRDefault="00134861" w:rsidP="00E62CDC">
            <w:pPr>
              <w:rPr>
                <w:rFonts w:eastAsia="Lucida Sans Unicode"/>
                <w:kern w:val="2"/>
              </w:rPr>
            </w:pPr>
            <w:r w:rsidRPr="00A52F61">
              <w:t>Pateikta 1 ataskaita</w:t>
            </w:r>
          </w:p>
        </w:tc>
      </w:tr>
      <w:tr w:rsidR="00134861" w:rsidRPr="00A52F61" w14:paraId="6C6FFBC1" w14:textId="77777777" w:rsidTr="00E62CDC">
        <w:tblPrEx>
          <w:jc w:val="left"/>
        </w:tblPrEx>
        <w:trPr>
          <w:gridAfter w:val="1"/>
          <w:wAfter w:w="171" w:type="dxa"/>
        </w:trPr>
        <w:tc>
          <w:tcPr>
            <w:tcW w:w="1135" w:type="dxa"/>
            <w:gridSpan w:val="2"/>
            <w:vAlign w:val="center"/>
          </w:tcPr>
          <w:p w14:paraId="106BE7A5" w14:textId="77777777" w:rsidR="00134861" w:rsidRPr="00A52F61" w:rsidRDefault="00134861" w:rsidP="00E62CDC">
            <w:pPr>
              <w:widowControl w:val="0"/>
              <w:suppressLineNumbers/>
              <w:tabs>
                <w:tab w:val="left" w:pos="460"/>
              </w:tabs>
              <w:snapToGrid w:val="0"/>
              <w:jc w:val="center"/>
              <w:rPr>
                <w:rFonts w:eastAsia="Lucida Sans Unicode"/>
                <w:kern w:val="2"/>
              </w:rPr>
            </w:pPr>
            <w:r w:rsidRPr="00A52F61">
              <w:rPr>
                <w:rFonts w:eastAsia="Lucida Sans Unicode"/>
                <w:kern w:val="2"/>
              </w:rPr>
              <w:t>7.3.</w:t>
            </w:r>
          </w:p>
        </w:tc>
        <w:tc>
          <w:tcPr>
            <w:tcW w:w="3827" w:type="dxa"/>
            <w:gridSpan w:val="2"/>
            <w:vAlign w:val="center"/>
          </w:tcPr>
          <w:p w14:paraId="16A26D66" w14:textId="77777777" w:rsidR="00134861" w:rsidRPr="00A52F61" w:rsidRDefault="00134861" w:rsidP="00E62CDC">
            <w:pPr>
              <w:widowControl w:val="0"/>
              <w:tabs>
                <w:tab w:val="left" w:pos="460"/>
              </w:tabs>
              <w:snapToGrid w:val="0"/>
            </w:pPr>
            <w:r w:rsidRPr="00A52F61">
              <w:t xml:space="preserve">Informaciniai pranešimai Panevėžio rajono spaudoje bei biuro internetinėje svetainėje apie rajono gyventojų sveikatos rodiklių pokyčius </w:t>
            </w:r>
          </w:p>
        </w:tc>
        <w:tc>
          <w:tcPr>
            <w:tcW w:w="2551" w:type="dxa"/>
            <w:gridSpan w:val="2"/>
            <w:vAlign w:val="center"/>
          </w:tcPr>
          <w:p w14:paraId="704BAE54" w14:textId="77777777" w:rsidR="00134861" w:rsidRPr="00A52F61" w:rsidRDefault="00134861" w:rsidP="00E62CDC">
            <w:pPr>
              <w:widowControl w:val="0"/>
              <w:suppressLineNumbers/>
              <w:tabs>
                <w:tab w:val="left" w:pos="460"/>
              </w:tabs>
              <w:snapToGrid w:val="0"/>
              <w:rPr>
                <w:rFonts w:eastAsia="Lucida Sans Unicode"/>
                <w:kern w:val="2"/>
              </w:rPr>
            </w:pPr>
            <w:r w:rsidRPr="00A52F61">
              <w:rPr>
                <w:rFonts w:eastAsia="Lucida Sans Unicode"/>
                <w:kern w:val="2"/>
              </w:rPr>
              <w:t>Visuomenės sveikatos stebėsenos specialistas</w:t>
            </w:r>
          </w:p>
        </w:tc>
        <w:tc>
          <w:tcPr>
            <w:tcW w:w="1418" w:type="dxa"/>
            <w:gridSpan w:val="4"/>
            <w:vAlign w:val="center"/>
          </w:tcPr>
          <w:p w14:paraId="226BC946" w14:textId="77777777" w:rsidR="00134861" w:rsidRPr="00A52F61" w:rsidRDefault="00134861" w:rsidP="00E62CDC">
            <w:pPr>
              <w:widowControl w:val="0"/>
              <w:tabs>
                <w:tab w:val="left" w:pos="460"/>
              </w:tabs>
              <w:snapToGrid w:val="0"/>
              <w:jc w:val="center"/>
              <w:rPr>
                <w:rFonts w:eastAsia="Lucida Sans Unicode"/>
                <w:kern w:val="2"/>
              </w:rPr>
            </w:pPr>
            <w:r w:rsidRPr="00A52F61">
              <w:t xml:space="preserve">I–IV </w:t>
            </w:r>
            <w:proofErr w:type="spellStart"/>
            <w:r w:rsidRPr="00A52F61">
              <w:t>ketv</w:t>
            </w:r>
            <w:proofErr w:type="spellEnd"/>
            <w:r w:rsidRPr="00A52F61">
              <w:t>.</w:t>
            </w:r>
          </w:p>
        </w:tc>
        <w:tc>
          <w:tcPr>
            <w:tcW w:w="2693" w:type="dxa"/>
            <w:gridSpan w:val="2"/>
            <w:vAlign w:val="center"/>
          </w:tcPr>
          <w:p w14:paraId="1C15468B" w14:textId="77777777" w:rsidR="00134861" w:rsidRPr="00A52F61" w:rsidRDefault="00134861" w:rsidP="00E62CDC">
            <w:pPr>
              <w:snapToGrid w:val="0"/>
            </w:pPr>
            <w:r w:rsidRPr="00A52F61">
              <w:t>Planuota publikuoti 3 pranešimus</w:t>
            </w:r>
          </w:p>
        </w:tc>
        <w:tc>
          <w:tcPr>
            <w:tcW w:w="3402" w:type="dxa"/>
            <w:gridSpan w:val="3"/>
            <w:vAlign w:val="center"/>
          </w:tcPr>
          <w:p w14:paraId="773FFA3D" w14:textId="77777777" w:rsidR="00134861" w:rsidRPr="00A52F61" w:rsidRDefault="00134861" w:rsidP="00E62CDC">
            <w:pPr>
              <w:snapToGrid w:val="0"/>
            </w:pPr>
            <w:r w:rsidRPr="00A52F61">
              <w:t>Publikuoti 3 pranešimai</w:t>
            </w:r>
          </w:p>
        </w:tc>
      </w:tr>
      <w:tr w:rsidR="00134861" w:rsidRPr="00A52F61" w14:paraId="3F89BBA2" w14:textId="77777777" w:rsidTr="00E62CDC">
        <w:tblPrEx>
          <w:jc w:val="left"/>
        </w:tblPrEx>
        <w:trPr>
          <w:gridAfter w:val="1"/>
          <w:wAfter w:w="171" w:type="dxa"/>
        </w:trPr>
        <w:tc>
          <w:tcPr>
            <w:tcW w:w="1135" w:type="dxa"/>
            <w:gridSpan w:val="2"/>
            <w:vAlign w:val="center"/>
          </w:tcPr>
          <w:p w14:paraId="1F1A1639" w14:textId="77777777" w:rsidR="00134861" w:rsidRPr="00A52F61" w:rsidRDefault="00134861" w:rsidP="00E62CDC">
            <w:pPr>
              <w:widowControl w:val="0"/>
              <w:suppressLineNumbers/>
              <w:tabs>
                <w:tab w:val="left" w:pos="460"/>
              </w:tabs>
              <w:snapToGrid w:val="0"/>
              <w:jc w:val="center"/>
              <w:rPr>
                <w:rFonts w:eastAsia="Lucida Sans Unicode"/>
                <w:kern w:val="2"/>
              </w:rPr>
            </w:pPr>
            <w:r w:rsidRPr="00A52F61">
              <w:rPr>
                <w:rFonts w:eastAsia="Lucida Sans Unicode"/>
                <w:kern w:val="2"/>
              </w:rPr>
              <w:t>7.4.</w:t>
            </w:r>
          </w:p>
        </w:tc>
        <w:tc>
          <w:tcPr>
            <w:tcW w:w="3827" w:type="dxa"/>
            <w:gridSpan w:val="2"/>
            <w:vAlign w:val="center"/>
          </w:tcPr>
          <w:p w14:paraId="46D34CF7" w14:textId="77777777" w:rsidR="00134861" w:rsidRPr="00A52F61" w:rsidRDefault="00134861" w:rsidP="00E62CDC">
            <w:pPr>
              <w:widowControl w:val="0"/>
              <w:tabs>
                <w:tab w:val="left" w:pos="460"/>
              </w:tabs>
              <w:snapToGrid w:val="0"/>
              <w:rPr>
                <w:rFonts w:eastAsia="Lucida Sans Unicode"/>
                <w:kern w:val="2"/>
              </w:rPr>
            </w:pPr>
            <w:r w:rsidRPr="00A52F61">
              <w:rPr>
                <w:rFonts w:eastAsia="Calibri"/>
                <w:lang w:eastAsia="en-US"/>
              </w:rPr>
              <w:t xml:space="preserve">Tyrimo „Suaugusiųjų gyvensenos tyrimo 2022“ duomenų analizavimas </w:t>
            </w:r>
          </w:p>
        </w:tc>
        <w:tc>
          <w:tcPr>
            <w:tcW w:w="2551" w:type="dxa"/>
            <w:gridSpan w:val="2"/>
            <w:vAlign w:val="center"/>
          </w:tcPr>
          <w:p w14:paraId="333C8BC7" w14:textId="77777777" w:rsidR="00134861" w:rsidRPr="00A52F61" w:rsidRDefault="00134861" w:rsidP="00E62CDC">
            <w:pPr>
              <w:widowControl w:val="0"/>
              <w:suppressLineNumbers/>
              <w:tabs>
                <w:tab w:val="left" w:pos="460"/>
              </w:tabs>
              <w:snapToGrid w:val="0"/>
              <w:rPr>
                <w:rFonts w:eastAsia="Lucida Sans Unicode"/>
                <w:kern w:val="2"/>
              </w:rPr>
            </w:pPr>
            <w:r w:rsidRPr="00A52F61">
              <w:rPr>
                <w:rFonts w:eastAsia="Lucida Sans Unicode"/>
                <w:kern w:val="2"/>
              </w:rPr>
              <w:t>Visuomenės sveikatos stebėsenos specialistas</w:t>
            </w:r>
          </w:p>
        </w:tc>
        <w:tc>
          <w:tcPr>
            <w:tcW w:w="1418" w:type="dxa"/>
            <w:gridSpan w:val="4"/>
            <w:vAlign w:val="center"/>
          </w:tcPr>
          <w:p w14:paraId="34CB2849" w14:textId="77777777" w:rsidR="00134861" w:rsidRPr="00A52F61" w:rsidRDefault="00134861" w:rsidP="00E62CDC">
            <w:pPr>
              <w:widowControl w:val="0"/>
              <w:tabs>
                <w:tab w:val="left" w:pos="460"/>
              </w:tabs>
              <w:snapToGrid w:val="0"/>
              <w:jc w:val="center"/>
              <w:rPr>
                <w:rFonts w:eastAsia="Lucida Sans Unicode"/>
                <w:kern w:val="2"/>
              </w:rPr>
            </w:pPr>
            <w:r w:rsidRPr="00A52F61">
              <w:t xml:space="preserve">I </w:t>
            </w:r>
            <w:proofErr w:type="spellStart"/>
            <w:r w:rsidRPr="00A52F61">
              <w:t>ketv</w:t>
            </w:r>
            <w:proofErr w:type="spellEnd"/>
            <w:r w:rsidRPr="00A52F61">
              <w:t>.</w:t>
            </w:r>
          </w:p>
        </w:tc>
        <w:tc>
          <w:tcPr>
            <w:tcW w:w="2693" w:type="dxa"/>
            <w:gridSpan w:val="2"/>
            <w:vAlign w:val="center"/>
          </w:tcPr>
          <w:p w14:paraId="70D54DEF" w14:textId="77777777" w:rsidR="00134861" w:rsidRPr="00A52F61" w:rsidRDefault="00134861" w:rsidP="00E62CDC">
            <w:pPr>
              <w:tabs>
                <w:tab w:val="left" w:pos="460"/>
              </w:tabs>
              <w:snapToGrid w:val="0"/>
              <w:rPr>
                <w:rFonts w:eastAsia="Lucida Sans Unicode"/>
                <w:kern w:val="2"/>
              </w:rPr>
            </w:pPr>
            <w:r w:rsidRPr="00A52F61">
              <w:t>Planuota pateikti 1 ataskaitą</w:t>
            </w:r>
          </w:p>
        </w:tc>
        <w:tc>
          <w:tcPr>
            <w:tcW w:w="3402" w:type="dxa"/>
            <w:gridSpan w:val="3"/>
            <w:vAlign w:val="center"/>
          </w:tcPr>
          <w:p w14:paraId="421BCCB9" w14:textId="77777777" w:rsidR="00134861" w:rsidRPr="00A52F61" w:rsidRDefault="00134861" w:rsidP="00E62CDC">
            <w:pPr>
              <w:widowControl w:val="0"/>
              <w:tabs>
                <w:tab w:val="left" w:pos="460"/>
              </w:tabs>
              <w:snapToGrid w:val="0"/>
            </w:pPr>
            <w:r w:rsidRPr="00A52F61">
              <w:t>Pateikta 1 ataskaita</w:t>
            </w:r>
          </w:p>
        </w:tc>
      </w:tr>
      <w:tr w:rsidR="00134861" w:rsidRPr="00A52F61" w14:paraId="4189B879" w14:textId="77777777" w:rsidTr="00E62CDC">
        <w:tblPrEx>
          <w:jc w:val="left"/>
        </w:tblPrEx>
        <w:trPr>
          <w:gridAfter w:val="1"/>
          <w:wAfter w:w="171" w:type="dxa"/>
        </w:trPr>
        <w:tc>
          <w:tcPr>
            <w:tcW w:w="1135" w:type="dxa"/>
            <w:gridSpan w:val="2"/>
            <w:vAlign w:val="center"/>
          </w:tcPr>
          <w:p w14:paraId="21F01B4E" w14:textId="77777777" w:rsidR="00134861" w:rsidRPr="00A52F61" w:rsidRDefault="00134861" w:rsidP="00E62CDC">
            <w:pPr>
              <w:widowControl w:val="0"/>
              <w:suppressLineNumbers/>
              <w:tabs>
                <w:tab w:val="left" w:pos="460"/>
              </w:tabs>
              <w:snapToGrid w:val="0"/>
              <w:jc w:val="center"/>
              <w:rPr>
                <w:rFonts w:eastAsia="Lucida Sans Unicode"/>
                <w:kern w:val="2"/>
              </w:rPr>
            </w:pPr>
            <w:r w:rsidRPr="00A52F61">
              <w:rPr>
                <w:rFonts w:eastAsia="Lucida Sans Unicode"/>
                <w:kern w:val="2"/>
              </w:rPr>
              <w:t>7.5.</w:t>
            </w:r>
          </w:p>
        </w:tc>
        <w:tc>
          <w:tcPr>
            <w:tcW w:w="3827" w:type="dxa"/>
            <w:gridSpan w:val="2"/>
            <w:vAlign w:val="center"/>
          </w:tcPr>
          <w:p w14:paraId="135456EE" w14:textId="77777777" w:rsidR="00134861" w:rsidRPr="00A52F61" w:rsidRDefault="00134861" w:rsidP="00E62CDC">
            <w:pPr>
              <w:widowControl w:val="0"/>
              <w:tabs>
                <w:tab w:val="left" w:pos="460"/>
              </w:tabs>
              <w:snapToGrid w:val="0"/>
              <w:rPr>
                <w:rFonts w:eastAsia="Lucida Sans Unicode"/>
                <w:kern w:val="2"/>
              </w:rPr>
            </w:pPr>
            <w:r w:rsidRPr="00A52F61">
              <w:rPr>
                <w:rFonts w:eastAsia="Calibri"/>
                <w:lang w:eastAsia="en-US"/>
              </w:rPr>
              <w:t xml:space="preserve">Mokinių apsilankymų pas visuomenės sveikatos priežiūros specialistą </w:t>
            </w:r>
            <w:r w:rsidRPr="00A52F61">
              <w:rPr>
                <w:rFonts w:eastAsia="Calibri"/>
                <w:lang w:eastAsia="en-US"/>
              </w:rPr>
              <w:lastRenderedPageBreak/>
              <w:t>statistika</w:t>
            </w:r>
            <w:r w:rsidRPr="00A52F61">
              <w:t xml:space="preserve"> 2022 m.</w:t>
            </w:r>
          </w:p>
        </w:tc>
        <w:tc>
          <w:tcPr>
            <w:tcW w:w="2551" w:type="dxa"/>
            <w:gridSpan w:val="2"/>
            <w:vAlign w:val="center"/>
          </w:tcPr>
          <w:p w14:paraId="2597A8E7" w14:textId="77777777" w:rsidR="00134861" w:rsidRPr="00A52F61" w:rsidRDefault="00134861" w:rsidP="00E62CDC">
            <w:pPr>
              <w:widowControl w:val="0"/>
              <w:suppressLineNumbers/>
              <w:tabs>
                <w:tab w:val="left" w:pos="460"/>
              </w:tabs>
              <w:snapToGrid w:val="0"/>
              <w:rPr>
                <w:rFonts w:eastAsia="Lucida Sans Unicode"/>
                <w:kern w:val="2"/>
              </w:rPr>
            </w:pPr>
            <w:r w:rsidRPr="00A52F61">
              <w:rPr>
                <w:rFonts w:eastAsia="Lucida Sans Unicode"/>
                <w:kern w:val="2"/>
              </w:rPr>
              <w:lastRenderedPageBreak/>
              <w:t>Visuomenės sveikatos stebėsenos specialistas</w:t>
            </w:r>
          </w:p>
        </w:tc>
        <w:tc>
          <w:tcPr>
            <w:tcW w:w="1418" w:type="dxa"/>
            <w:gridSpan w:val="4"/>
            <w:vAlign w:val="center"/>
          </w:tcPr>
          <w:p w14:paraId="4637617C" w14:textId="77777777" w:rsidR="00134861" w:rsidRPr="00A52F61" w:rsidRDefault="00134861" w:rsidP="00E62CDC">
            <w:pPr>
              <w:widowControl w:val="0"/>
              <w:tabs>
                <w:tab w:val="left" w:pos="460"/>
              </w:tabs>
              <w:snapToGrid w:val="0"/>
              <w:jc w:val="center"/>
              <w:rPr>
                <w:rFonts w:eastAsia="Lucida Sans Unicode"/>
                <w:kern w:val="2"/>
              </w:rPr>
            </w:pPr>
            <w:r w:rsidRPr="00A52F61">
              <w:t xml:space="preserve">II </w:t>
            </w:r>
            <w:proofErr w:type="spellStart"/>
            <w:r w:rsidRPr="00A52F61">
              <w:t>ketv</w:t>
            </w:r>
            <w:proofErr w:type="spellEnd"/>
            <w:r w:rsidRPr="00A52F61">
              <w:t>.</w:t>
            </w:r>
          </w:p>
        </w:tc>
        <w:tc>
          <w:tcPr>
            <w:tcW w:w="2693" w:type="dxa"/>
            <w:gridSpan w:val="2"/>
            <w:vAlign w:val="center"/>
          </w:tcPr>
          <w:p w14:paraId="55A3BB65" w14:textId="77777777" w:rsidR="00134861" w:rsidRPr="00A52F61" w:rsidRDefault="00134861" w:rsidP="00E62CDC">
            <w:pPr>
              <w:tabs>
                <w:tab w:val="left" w:pos="460"/>
              </w:tabs>
              <w:snapToGrid w:val="0"/>
              <w:rPr>
                <w:rFonts w:eastAsia="Lucida Sans Unicode"/>
                <w:kern w:val="2"/>
              </w:rPr>
            </w:pPr>
            <w:r w:rsidRPr="00A52F61">
              <w:t>Planuota pateikti 1 ataskaitą</w:t>
            </w:r>
          </w:p>
        </w:tc>
        <w:tc>
          <w:tcPr>
            <w:tcW w:w="3402" w:type="dxa"/>
            <w:gridSpan w:val="3"/>
            <w:vAlign w:val="center"/>
          </w:tcPr>
          <w:p w14:paraId="0558FA5F" w14:textId="77777777" w:rsidR="00134861" w:rsidRPr="00A52F61" w:rsidRDefault="00134861" w:rsidP="00E62CDC">
            <w:pPr>
              <w:rPr>
                <w:rFonts w:eastAsia="Lucida Sans Unicode"/>
                <w:kern w:val="2"/>
              </w:rPr>
            </w:pPr>
            <w:r w:rsidRPr="00A52F61">
              <w:t>Pateikta 1 ataskaita</w:t>
            </w:r>
          </w:p>
        </w:tc>
      </w:tr>
      <w:tr w:rsidR="00134861" w:rsidRPr="00A52F61" w14:paraId="071FB122" w14:textId="77777777" w:rsidTr="00E62CDC">
        <w:tblPrEx>
          <w:jc w:val="left"/>
        </w:tblPrEx>
        <w:trPr>
          <w:gridAfter w:val="1"/>
          <w:wAfter w:w="171" w:type="dxa"/>
        </w:trPr>
        <w:tc>
          <w:tcPr>
            <w:tcW w:w="1135" w:type="dxa"/>
            <w:gridSpan w:val="2"/>
            <w:vAlign w:val="center"/>
          </w:tcPr>
          <w:p w14:paraId="5B76C901" w14:textId="77777777" w:rsidR="00134861" w:rsidRPr="00A52F61" w:rsidRDefault="00134861" w:rsidP="00E62CDC">
            <w:pPr>
              <w:widowControl w:val="0"/>
              <w:suppressLineNumbers/>
              <w:tabs>
                <w:tab w:val="left" w:pos="460"/>
              </w:tabs>
              <w:snapToGrid w:val="0"/>
              <w:jc w:val="center"/>
              <w:rPr>
                <w:rFonts w:eastAsia="Lucida Sans Unicode"/>
                <w:kern w:val="2"/>
              </w:rPr>
            </w:pPr>
            <w:r w:rsidRPr="00A52F61">
              <w:rPr>
                <w:rFonts w:eastAsia="Lucida Sans Unicode"/>
                <w:kern w:val="2"/>
              </w:rPr>
              <w:t>7.6.</w:t>
            </w:r>
          </w:p>
        </w:tc>
        <w:tc>
          <w:tcPr>
            <w:tcW w:w="3827" w:type="dxa"/>
            <w:gridSpan w:val="2"/>
            <w:vAlign w:val="center"/>
          </w:tcPr>
          <w:p w14:paraId="770A1D67" w14:textId="77777777" w:rsidR="00134861" w:rsidRPr="00A52F61" w:rsidRDefault="00134861" w:rsidP="00E62C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sidRPr="00A52F61">
              <w:rPr>
                <w:rFonts w:eastAsia="Lucida Sans Unicode"/>
                <w:kern w:val="2"/>
                <w:lang w:eastAsia="en-US"/>
              </w:rPr>
              <w:t>Panevėžio rajono savivaldybės visuomenės sveikatos stebėsenos ataskaitos parengimas</w:t>
            </w:r>
          </w:p>
        </w:tc>
        <w:tc>
          <w:tcPr>
            <w:tcW w:w="2551" w:type="dxa"/>
            <w:gridSpan w:val="2"/>
            <w:vAlign w:val="center"/>
          </w:tcPr>
          <w:p w14:paraId="5A16E3CA" w14:textId="77777777" w:rsidR="00134861" w:rsidRPr="00A52F61" w:rsidRDefault="00134861" w:rsidP="00E62CDC">
            <w:pPr>
              <w:widowControl w:val="0"/>
              <w:suppressLineNumber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A52F61">
              <w:rPr>
                <w:rFonts w:eastAsia="Lucida Sans Unicode"/>
                <w:kern w:val="2"/>
              </w:rPr>
              <w:t>Visuomenės sveikatos stebėsenos specialistas</w:t>
            </w:r>
          </w:p>
        </w:tc>
        <w:tc>
          <w:tcPr>
            <w:tcW w:w="1418" w:type="dxa"/>
            <w:gridSpan w:val="4"/>
            <w:vAlign w:val="center"/>
          </w:tcPr>
          <w:p w14:paraId="3B2DA176" w14:textId="77777777" w:rsidR="00134861" w:rsidRPr="00A52F61" w:rsidRDefault="00134861" w:rsidP="00E62CDC">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eastAsia="Lucida Sans Unicode"/>
                <w:kern w:val="2"/>
              </w:rPr>
            </w:pPr>
            <w:r w:rsidRPr="00A52F61">
              <w:t xml:space="preserve">IV </w:t>
            </w:r>
            <w:proofErr w:type="spellStart"/>
            <w:r w:rsidRPr="00A52F61">
              <w:t>ketv</w:t>
            </w:r>
            <w:proofErr w:type="spellEnd"/>
            <w:r w:rsidRPr="00A52F61">
              <w:t>.</w:t>
            </w:r>
          </w:p>
        </w:tc>
        <w:tc>
          <w:tcPr>
            <w:tcW w:w="2693" w:type="dxa"/>
            <w:gridSpan w:val="2"/>
            <w:vAlign w:val="center"/>
          </w:tcPr>
          <w:p w14:paraId="609806FA" w14:textId="77777777" w:rsidR="00134861" w:rsidRPr="00A52F61" w:rsidRDefault="00134861" w:rsidP="00E62CD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sidRPr="00A52F61">
              <w:t>Planuota parengti 1 ataskaitą</w:t>
            </w:r>
          </w:p>
        </w:tc>
        <w:tc>
          <w:tcPr>
            <w:tcW w:w="3402" w:type="dxa"/>
            <w:gridSpan w:val="3"/>
            <w:vAlign w:val="center"/>
          </w:tcPr>
          <w:p w14:paraId="4350A03A" w14:textId="77777777" w:rsidR="00134861" w:rsidRPr="00A52F61" w:rsidRDefault="00134861" w:rsidP="00E62CDC">
            <w:pPr>
              <w:rPr>
                <w:rFonts w:eastAsia="Lucida Sans Unicode"/>
                <w:kern w:val="2"/>
              </w:rPr>
            </w:pPr>
            <w:r w:rsidRPr="00A52F61">
              <w:t>Parengta 1 ataskaita</w:t>
            </w:r>
          </w:p>
        </w:tc>
      </w:tr>
    </w:tbl>
    <w:p w14:paraId="65DB1395" w14:textId="77777777" w:rsidR="003446B8" w:rsidRPr="00A52F61" w:rsidRDefault="00C41E9E" w:rsidP="003446B8">
      <w:pPr>
        <w:ind w:firstLine="1296"/>
      </w:pPr>
      <w:r w:rsidRPr="00A52F61">
        <w:t xml:space="preserve">* Prioritetines </w:t>
      </w:r>
      <w:r w:rsidR="00134861" w:rsidRPr="00A52F61">
        <w:t>2023</w:t>
      </w:r>
      <w:r w:rsidR="007D5B61" w:rsidRPr="00A52F61">
        <w:t xml:space="preserve"> m. </w:t>
      </w:r>
      <w:r w:rsidRPr="00A52F61">
        <w:t>visuomenės sveikatos stiprinimo priemonės</w:t>
      </w:r>
    </w:p>
    <w:p w14:paraId="208B17BE" w14:textId="77777777" w:rsidR="002C4ECC" w:rsidRPr="00A52F61" w:rsidRDefault="002C4ECC" w:rsidP="003446B8">
      <w:pPr>
        <w:ind w:firstLine="1296"/>
        <w:rPr>
          <w:color w:val="FF0000"/>
        </w:rPr>
      </w:pPr>
      <w:r w:rsidRPr="00A52F61">
        <w:t xml:space="preserve">Pridedama Panevėžio rajono savivaldybės </w:t>
      </w:r>
      <w:r w:rsidR="00134861" w:rsidRPr="00A52F61">
        <w:t>2022</w:t>
      </w:r>
      <w:r w:rsidRPr="00A52F61">
        <w:t xml:space="preserve"> metų </w:t>
      </w:r>
      <w:r w:rsidR="003D79F0" w:rsidRPr="00A52F61">
        <w:t xml:space="preserve">visuomenės sveikatos stebėsenos </w:t>
      </w:r>
      <w:r w:rsidRPr="00A52F61">
        <w:t>ataskaita</w:t>
      </w:r>
      <w:r w:rsidR="003D79F0" w:rsidRPr="00A52F61">
        <w:t xml:space="preserve"> (</w:t>
      </w:r>
      <w:r w:rsidR="005E2BEF" w:rsidRPr="00A52F61">
        <w:t xml:space="preserve">1 </w:t>
      </w:r>
      <w:r w:rsidR="003D79F0" w:rsidRPr="00A52F61">
        <w:t>priedas)</w:t>
      </w:r>
      <w:r w:rsidRPr="00A52F61">
        <w:t>.</w:t>
      </w:r>
    </w:p>
    <w:p w14:paraId="131A9AFC" w14:textId="77777777" w:rsidR="0052316D" w:rsidRPr="00A52F61" w:rsidRDefault="0052316D" w:rsidP="005B3AC5">
      <w:pPr>
        <w:jc w:val="both"/>
        <w:sectPr w:rsidR="0052316D" w:rsidRPr="00A52F61" w:rsidSect="003D2B85">
          <w:footerReference w:type="even" r:id="rId13"/>
          <w:headerReference w:type="first" r:id="rId14"/>
          <w:footerReference w:type="first" r:id="rId15"/>
          <w:footnotePr>
            <w:pos w:val="beneathText"/>
          </w:footnotePr>
          <w:pgSz w:w="16837" w:h="11905" w:orient="landscape"/>
          <w:pgMar w:top="1134" w:right="1134" w:bottom="851" w:left="1134" w:header="567" w:footer="567" w:gutter="0"/>
          <w:cols w:space="720"/>
          <w:docGrid w:linePitch="360"/>
        </w:sectPr>
      </w:pPr>
    </w:p>
    <w:p w14:paraId="7EB8698B" w14:textId="77777777" w:rsidR="009A2C91" w:rsidRPr="00A52F61" w:rsidRDefault="0086421F" w:rsidP="005B3AC5">
      <w:pPr>
        <w:jc w:val="center"/>
        <w:rPr>
          <w:b/>
        </w:rPr>
      </w:pPr>
      <w:r w:rsidRPr="00A52F61">
        <w:rPr>
          <w:b/>
        </w:rPr>
        <w:lastRenderedPageBreak/>
        <w:t>2024</w:t>
      </w:r>
      <w:r w:rsidR="00C0635C" w:rsidRPr="00A52F61">
        <w:rPr>
          <w:b/>
        </w:rPr>
        <w:t xml:space="preserve"> METŲ VEIKLOS PRIORITET</w:t>
      </w:r>
      <w:r w:rsidR="000D5507" w:rsidRPr="00A52F61">
        <w:rPr>
          <w:b/>
        </w:rPr>
        <w:t>AI IR</w:t>
      </w:r>
      <w:r w:rsidR="00C0635C" w:rsidRPr="00A52F61">
        <w:rPr>
          <w:b/>
        </w:rPr>
        <w:t xml:space="preserve"> SVARBIAUSI DARBAI</w:t>
      </w:r>
    </w:p>
    <w:p w14:paraId="03B5FBF3" w14:textId="77777777" w:rsidR="009A2C91" w:rsidRPr="00A52F61" w:rsidRDefault="009A2C91" w:rsidP="005B3AC5">
      <w:pPr>
        <w:jc w:val="center"/>
      </w:pPr>
    </w:p>
    <w:p w14:paraId="778F55E4" w14:textId="77777777" w:rsidR="001C767D" w:rsidRPr="00A52F61" w:rsidRDefault="009A2C91" w:rsidP="005B3AC5">
      <w:pPr>
        <w:jc w:val="both"/>
      </w:pPr>
      <w:r w:rsidRPr="00A52F61">
        <w:rPr>
          <w:b/>
        </w:rPr>
        <w:tab/>
      </w:r>
      <w:r w:rsidRPr="00A52F61">
        <w:t xml:space="preserve">1. </w:t>
      </w:r>
      <w:r w:rsidR="001C767D" w:rsidRPr="00A52F61">
        <w:t>Pagal poreikį padėti Nacionaliniam visuomenės sveikatos centrui vykdyti sustiprintą užkrečiamųjų ligų epidemiologinę priežiūrą.</w:t>
      </w:r>
    </w:p>
    <w:p w14:paraId="50DF0A02" w14:textId="77777777" w:rsidR="009A2C91" w:rsidRPr="00A52F61" w:rsidRDefault="001C767D" w:rsidP="001C767D">
      <w:pPr>
        <w:ind w:firstLine="1296"/>
        <w:jc w:val="both"/>
      </w:pPr>
      <w:r w:rsidRPr="00A52F61">
        <w:t xml:space="preserve">2. </w:t>
      </w:r>
      <w:r w:rsidR="009A2C91" w:rsidRPr="00A52F61">
        <w:t xml:space="preserve">Vadovaujantis Lietuvos Respublikos vietos savivaldos įstatymo 7 straipsnio </w:t>
      </w:r>
      <w:r w:rsidR="00762054" w:rsidRPr="00A52F61">
        <w:br/>
      </w:r>
      <w:r w:rsidR="009A2C91" w:rsidRPr="00A52F61">
        <w:t>35 punktu</w:t>
      </w:r>
      <w:r w:rsidR="005E2BEF" w:rsidRPr="00A52F61">
        <w:t>,</w:t>
      </w:r>
      <w:r w:rsidR="009A2C91" w:rsidRPr="00A52F61">
        <w:t xml:space="preserve"> vykdyti valstybines (valstybės perduotas savivaldybėms) visuomenės sveikatos priežiūros funkcijas:</w:t>
      </w:r>
    </w:p>
    <w:p w14:paraId="178FC413" w14:textId="77777777" w:rsidR="009A2C91" w:rsidRPr="00A52F61" w:rsidRDefault="001C767D" w:rsidP="005B3AC5">
      <w:pPr>
        <w:pStyle w:val="Sraopastraipa"/>
        <w:ind w:left="0" w:firstLine="1296"/>
        <w:jc w:val="both"/>
      </w:pPr>
      <w:r w:rsidRPr="00A52F61">
        <w:t>2</w:t>
      </w:r>
      <w:r w:rsidR="009A2C91" w:rsidRPr="00A52F61">
        <w:t xml:space="preserve">.1. Visuomenės sveikatos priežiūra </w:t>
      </w:r>
      <w:r w:rsidR="00D73A2E" w:rsidRPr="00A52F61">
        <w:t xml:space="preserve">mokinių, ugdomų </w:t>
      </w:r>
      <w:r w:rsidR="009A2C91" w:rsidRPr="00A52F61">
        <w:t>savivaldybės teritorijoje esančiose ikimokyklinio ugdymo ir bendrojo ugdymo mokyklose</w:t>
      </w:r>
      <w:r w:rsidR="00D73A2E" w:rsidRPr="00A52F61">
        <w:t xml:space="preserve"> </w:t>
      </w:r>
      <w:r w:rsidR="009A2C91" w:rsidRPr="00A52F61">
        <w:t>pagal ikimokyklinio, priešmokyklinio, pradinio, pagrindinio ir vidurinio ugdymo programas;</w:t>
      </w:r>
    </w:p>
    <w:p w14:paraId="0161BC1C" w14:textId="77777777" w:rsidR="009A2C91" w:rsidRPr="00A52F61" w:rsidRDefault="001C767D" w:rsidP="005B3AC5">
      <w:pPr>
        <w:pStyle w:val="Sraopastraipa"/>
        <w:ind w:left="0" w:firstLine="1296"/>
        <w:jc w:val="both"/>
      </w:pPr>
      <w:r w:rsidRPr="00A52F61">
        <w:t>2</w:t>
      </w:r>
      <w:r w:rsidR="009A2C91" w:rsidRPr="00A52F61">
        <w:t>.2. Visuomenės sveikatos stiprinimas;</w:t>
      </w:r>
    </w:p>
    <w:p w14:paraId="1D7A4249" w14:textId="77777777" w:rsidR="009A2C91" w:rsidRPr="00A52F61" w:rsidRDefault="001C767D" w:rsidP="005B3AC5">
      <w:pPr>
        <w:pStyle w:val="Sraopastraipa"/>
        <w:ind w:left="0" w:firstLine="1296"/>
        <w:jc w:val="both"/>
      </w:pPr>
      <w:r w:rsidRPr="00A52F61">
        <w:t>2</w:t>
      </w:r>
      <w:r w:rsidR="009A2C91" w:rsidRPr="00A52F61">
        <w:t>.3. Visuomenės sveikatos stebėsena.</w:t>
      </w:r>
    </w:p>
    <w:p w14:paraId="764DA244" w14:textId="77777777" w:rsidR="005178D4" w:rsidRPr="00A52F61" w:rsidRDefault="00D90F17" w:rsidP="008E2F93">
      <w:pPr>
        <w:pStyle w:val="Sraopastraipa"/>
        <w:ind w:left="0" w:firstLine="1296"/>
        <w:jc w:val="both"/>
      </w:pPr>
      <w:r w:rsidRPr="00A52F61">
        <w:t>3. Lietuvos R</w:t>
      </w:r>
      <w:r w:rsidR="005178D4" w:rsidRPr="00A52F61">
        <w:t>espublikos sveikatos apsaugos ministerijos patvirtintų prioritetinių veiklų įgyvendinimas</w:t>
      </w:r>
      <w:r w:rsidR="001C767D" w:rsidRPr="00A52F61">
        <w:t xml:space="preserve"> (</w:t>
      </w:r>
      <w:r w:rsidR="00D73A2E" w:rsidRPr="00A52F61">
        <w:t>p</w:t>
      </w:r>
      <w:r w:rsidR="0086421F" w:rsidRPr="00A52F61">
        <w:t>sichikos sveikatos stiprinimas</w:t>
      </w:r>
      <w:r w:rsidR="001C767D" w:rsidRPr="00A52F61">
        <w:t>)</w:t>
      </w:r>
      <w:r w:rsidR="005178D4" w:rsidRPr="00A52F61">
        <w:t>:</w:t>
      </w:r>
    </w:p>
    <w:p w14:paraId="1B56F571" w14:textId="77777777" w:rsidR="001C767D" w:rsidRPr="00A52F61" w:rsidRDefault="001C767D" w:rsidP="001C767D">
      <w:pPr>
        <w:pStyle w:val="Sraopastraipa"/>
        <w:ind w:left="0" w:firstLine="1296"/>
        <w:jc w:val="both"/>
      </w:pPr>
      <w:r w:rsidRPr="00A52F61">
        <w:t>3.1. Ankstyvosios intervencijos programos vykdymas bendradarbiaujant su Panevėžio rajono</w:t>
      </w:r>
      <w:r w:rsidR="00BF23FE" w:rsidRPr="00A52F61">
        <w:t xml:space="preserve"> švietimo centru</w:t>
      </w:r>
      <w:r w:rsidRPr="00A52F61">
        <w:t>;</w:t>
      </w:r>
    </w:p>
    <w:p w14:paraId="7212AD1D" w14:textId="77777777" w:rsidR="005178D4" w:rsidRPr="00A52F61" w:rsidRDefault="005178D4" w:rsidP="005B3AC5">
      <w:pPr>
        <w:pStyle w:val="Sraopastraipa"/>
        <w:ind w:left="0" w:firstLine="1296"/>
        <w:jc w:val="both"/>
      </w:pPr>
      <w:r w:rsidRPr="00A52F61">
        <w:t>3.2. Priklausomybių konsultantų paslaugų teikimo organizavimas;</w:t>
      </w:r>
    </w:p>
    <w:p w14:paraId="51883329" w14:textId="77777777" w:rsidR="005178D4" w:rsidRPr="00A52F61" w:rsidRDefault="005178D4" w:rsidP="005B3AC5">
      <w:pPr>
        <w:pStyle w:val="Sraopastraipa"/>
        <w:ind w:left="0" w:firstLine="1296"/>
        <w:jc w:val="both"/>
      </w:pPr>
      <w:r w:rsidRPr="00A52F61">
        <w:t xml:space="preserve">3.3. </w:t>
      </w:r>
      <w:r w:rsidR="0013015A" w:rsidRPr="00A52F61">
        <w:t>Savivaldybės į</w:t>
      </w:r>
      <w:r w:rsidR="00155AFC" w:rsidRPr="00A52F61">
        <w:t>monių darbuotojų p</w:t>
      </w:r>
      <w:r w:rsidR="00E41E23" w:rsidRPr="00A52F61">
        <w:t>sichikos sveikatos kompetencijų didinimas;</w:t>
      </w:r>
    </w:p>
    <w:p w14:paraId="711F8F06" w14:textId="77777777" w:rsidR="00E41E23" w:rsidRPr="00A52F61" w:rsidRDefault="00E41E23" w:rsidP="005B3AC5">
      <w:pPr>
        <w:pStyle w:val="Sraopastraipa"/>
        <w:ind w:left="0" w:firstLine="1296"/>
        <w:jc w:val="both"/>
      </w:pPr>
      <w:r w:rsidRPr="00A52F61">
        <w:t>3.4. Mokyklų bendruomenės gebėjimų psichiko</w:t>
      </w:r>
      <w:r w:rsidR="001C767D" w:rsidRPr="00A52F61">
        <w:t>s sveikatos srityje stiprinimas;</w:t>
      </w:r>
    </w:p>
    <w:p w14:paraId="62BEBEEE" w14:textId="77777777" w:rsidR="001C767D" w:rsidRPr="00A52F61" w:rsidRDefault="001C767D" w:rsidP="005B3AC5">
      <w:pPr>
        <w:pStyle w:val="Sraopastraipa"/>
        <w:ind w:left="0" w:firstLine="1296"/>
        <w:jc w:val="both"/>
      </w:pPr>
      <w:r w:rsidRPr="00A52F61">
        <w:t>3.5. Bazinių savižudybių prevencijos mokymų organizavimas savivaldybės gyventojams;</w:t>
      </w:r>
    </w:p>
    <w:p w14:paraId="4AAFA413" w14:textId="77777777" w:rsidR="001C767D" w:rsidRPr="00A52F61" w:rsidRDefault="001C767D" w:rsidP="005B3AC5">
      <w:pPr>
        <w:pStyle w:val="Sraopastraipa"/>
        <w:ind w:left="0" w:firstLine="1296"/>
        <w:jc w:val="both"/>
      </w:pPr>
      <w:r w:rsidRPr="00A52F61">
        <w:t>3.6. Psichologinės gerovės ir psichikos sveikatos stiprinimo paslaugų teik</w:t>
      </w:r>
      <w:r w:rsidR="00BF23FE" w:rsidRPr="00A52F61">
        <w:t>imo savivaldybėje organizavimas;</w:t>
      </w:r>
    </w:p>
    <w:p w14:paraId="4F365128" w14:textId="77777777" w:rsidR="00BF23FE" w:rsidRPr="00A52F61" w:rsidRDefault="00BF23FE" w:rsidP="005B3AC5">
      <w:pPr>
        <w:pStyle w:val="Sraopastraipa"/>
        <w:ind w:left="0" w:firstLine="1296"/>
        <w:jc w:val="both"/>
      </w:pPr>
      <w:r w:rsidRPr="00A52F61">
        <w:t>3.7. Išplėstinės metimo rūkyti pagalbos paslaugų (konsultavimo metimo rūkyti klausimais) teikimas.</w:t>
      </w:r>
    </w:p>
    <w:p w14:paraId="71D446B7" w14:textId="77777777" w:rsidR="008D1132" w:rsidRPr="00A52F61" w:rsidRDefault="009A2C91" w:rsidP="005B3AC5">
      <w:pPr>
        <w:jc w:val="both"/>
        <w:rPr>
          <w:color w:val="FF0000"/>
        </w:rPr>
      </w:pPr>
      <w:r w:rsidRPr="00A52F61">
        <w:tab/>
      </w:r>
      <w:r w:rsidR="008E2F93" w:rsidRPr="00A52F61">
        <w:t>4</w:t>
      </w:r>
      <w:r w:rsidR="008D1132" w:rsidRPr="00A52F61">
        <w:t xml:space="preserve">. </w:t>
      </w:r>
      <w:r w:rsidR="00D73A2E" w:rsidRPr="00A52F61">
        <w:t>P</w:t>
      </w:r>
      <w:r w:rsidR="0013015A" w:rsidRPr="00A52F61">
        <w:t>rojekt</w:t>
      </w:r>
      <w:r w:rsidR="00D73A2E" w:rsidRPr="00A52F61">
        <w:t>o</w:t>
      </w:r>
      <w:r w:rsidR="0013015A" w:rsidRPr="00A52F61">
        <w:t xml:space="preserve"> „Prevencinių priemonių, stiprinančių visuomenės sveikatą bei psichologinę gerovę ir atsparumą, skatinimas Panevėžio rajone“ Regioninės plėtros </w:t>
      </w:r>
      <w:r w:rsidR="00413F48" w:rsidRPr="00413F48">
        <w:t>fondo</w:t>
      </w:r>
      <w:r w:rsidR="00D73A2E" w:rsidRPr="00A52F61">
        <w:t xml:space="preserve"> </w:t>
      </w:r>
      <w:r w:rsidR="0013015A" w:rsidRPr="00A52F61">
        <w:t>lėšoms gauti</w:t>
      </w:r>
      <w:r w:rsidR="00D73A2E" w:rsidRPr="00A52F61">
        <w:t xml:space="preserve"> parengimas</w:t>
      </w:r>
      <w:r w:rsidR="0013015A" w:rsidRPr="00A52F61">
        <w:t>.</w:t>
      </w:r>
    </w:p>
    <w:p w14:paraId="77A9DCDA" w14:textId="77777777" w:rsidR="009A2C91" w:rsidRPr="00A52F61" w:rsidRDefault="003D79F0" w:rsidP="005B3AC5">
      <w:pPr>
        <w:jc w:val="center"/>
      </w:pPr>
      <w:r w:rsidRPr="00A52F61">
        <w:t>______________________________</w:t>
      </w:r>
    </w:p>
    <w:p w14:paraId="4A8A997F" w14:textId="77777777" w:rsidR="009A2C91" w:rsidRPr="00A52F61" w:rsidRDefault="009A2C91" w:rsidP="005B3AC5">
      <w:pPr>
        <w:jc w:val="center"/>
      </w:pPr>
    </w:p>
    <w:p w14:paraId="422F722E" w14:textId="77777777" w:rsidR="009A2C91" w:rsidRPr="00A52F61" w:rsidRDefault="009A2C91" w:rsidP="005B3AC5">
      <w:pPr>
        <w:jc w:val="center"/>
      </w:pPr>
    </w:p>
    <w:p w14:paraId="313C2EC5" w14:textId="77777777" w:rsidR="009A2C91" w:rsidRPr="00A52F61" w:rsidRDefault="009A2C91" w:rsidP="005B3AC5">
      <w:pPr>
        <w:jc w:val="center"/>
      </w:pPr>
    </w:p>
    <w:p w14:paraId="6CDB1028" w14:textId="77777777" w:rsidR="009A2C91" w:rsidRPr="00A52F61" w:rsidRDefault="009A2C91" w:rsidP="005B3AC5">
      <w:pPr>
        <w:jc w:val="center"/>
      </w:pPr>
    </w:p>
    <w:p w14:paraId="2B07D182" w14:textId="77777777" w:rsidR="009A2C91" w:rsidRPr="00A52F61" w:rsidRDefault="009A2C91" w:rsidP="005B3AC5">
      <w:pPr>
        <w:jc w:val="center"/>
      </w:pPr>
    </w:p>
    <w:p w14:paraId="65FD2F2F" w14:textId="77777777" w:rsidR="009A2C91" w:rsidRPr="00A52F61" w:rsidRDefault="009A2C91" w:rsidP="005B3AC5">
      <w:pPr>
        <w:jc w:val="center"/>
      </w:pPr>
    </w:p>
    <w:p w14:paraId="3D07F870" w14:textId="77777777" w:rsidR="009A2C91" w:rsidRPr="00A52F61" w:rsidRDefault="009A2C91" w:rsidP="005B3AC5">
      <w:pPr>
        <w:jc w:val="center"/>
      </w:pPr>
    </w:p>
    <w:p w14:paraId="75D2BCC5" w14:textId="77777777" w:rsidR="009A2C91" w:rsidRPr="00A52F61" w:rsidRDefault="009A2C91" w:rsidP="005B3AC5">
      <w:pPr>
        <w:jc w:val="center"/>
      </w:pPr>
    </w:p>
    <w:p w14:paraId="30A0DAD6" w14:textId="77777777" w:rsidR="009A2C91" w:rsidRPr="00A52F61" w:rsidRDefault="009A2C91" w:rsidP="005B3AC5">
      <w:pPr>
        <w:jc w:val="center"/>
      </w:pPr>
    </w:p>
    <w:p w14:paraId="25F81497" w14:textId="77777777" w:rsidR="009A2C91" w:rsidRPr="00A52F61" w:rsidRDefault="009A2C91" w:rsidP="005B3AC5">
      <w:pPr>
        <w:jc w:val="center"/>
      </w:pPr>
    </w:p>
    <w:p w14:paraId="393ABE52" w14:textId="77777777" w:rsidR="009A2C91" w:rsidRPr="00A52F61" w:rsidRDefault="009A2C91" w:rsidP="005B3AC5">
      <w:pPr>
        <w:jc w:val="center"/>
      </w:pPr>
    </w:p>
    <w:p w14:paraId="1DA424FC" w14:textId="77777777" w:rsidR="00BC187D" w:rsidRPr="00A52F61" w:rsidRDefault="00BC187D" w:rsidP="005B3AC5">
      <w:pPr>
        <w:jc w:val="both"/>
        <w:sectPr w:rsidR="00BC187D" w:rsidRPr="00A52F61" w:rsidSect="003D2B85">
          <w:footnotePr>
            <w:pos w:val="beneathText"/>
          </w:footnotePr>
          <w:pgSz w:w="11905" w:h="16837"/>
          <w:pgMar w:top="1134" w:right="567" w:bottom="1134" w:left="1701" w:header="567" w:footer="567" w:gutter="0"/>
          <w:cols w:space="720"/>
          <w:docGrid w:linePitch="360"/>
        </w:sectPr>
      </w:pPr>
    </w:p>
    <w:p w14:paraId="3D2B9F2E" w14:textId="77777777" w:rsidR="00EE1EE0" w:rsidRPr="00A52F61" w:rsidRDefault="00C41E9E" w:rsidP="00EE1EE0">
      <w:pPr>
        <w:tabs>
          <w:tab w:val="left" w:pos="1560"/>
          <w:tab w:val="left" w:pos="5245"/>
        </w:tabs>
        <w:ind w:left="375"/>
        <w:jc w:val="right"/>
      </w:pPr>
      <w:r w:rsidRPr="00A52F61">
        <w:lastRenderedPageBreak/>
        <w:t>1 priedas</w:t>
      </w:r>
    </w:p>
    <w:p w14:paraId="4D867410" w14:textId="77777777" w:rsidR="0030341E" w:rsidRPr="00A52F61" w:rsidRDefault="0030341E" w:rsidP="0030341E">
      <w:pPr>
        <w:rPr>
          <w:noProof/>
          <w:lang w:eastAsia="lt-LT"/>
        </w:rPr>
      </w:pPr>
      <w:r w:rsidRPr="00A52F61">
        <w:rPr>
          <w:noProof/>
          <w:lang w:eastAsia="lt-LT"/>
        </w:rPr>
        <w:drawing>
          <wp:inline distT="0" distB="0" distL="0" distR="0" wp14:anchorId="38DAECC5" wp14:editId="41BA1257">
            <wp:extent cx="1800225" cy="1781175"/>
            <wp:effectExtent l="0" t="0" r="9525" b="9525"/>
            <wp:docPr id="230" name="Paveikslėli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781175"/>
                    </a:xfrm>
                    <a:prstGeom prst="rect">
                      <a:avLst/>
                    </a:prstGeom>
                    <a:noFill/>
                    <a:ln>
                      <a:noFill/>
                    </a:ln>
                  </pic:spPr>
                </pic:pic>
              </a:graphicData>
            </a:graphic>
          </wp:inline>
        </w:drawing>
      </w:r>
      <w:r w:rsidRPr="00A52F61">
        <w:rPr>
          <w:noProof/>
          <w:lang w:eastAsia="lt-LT"/>
        </w:rPr>
        <w:t xml:space="preserve">                                                    </w:t>
      </w:r>
      <w:r w:rsidRPr="00A52F61">
        <w:rPr>
          <w:noProof/>
          <w:lang w:eastAsia="lt-LT"/>
        </w:rPr>
        <w:drawing>
          <wp:inline distT="0" distB="0" distL="0" distR="0" wp14:anchorId="1A5E661B" wp14:editId="327FCCC3">
            <wp:extent cx="2200016" cy="1596923"/>
            <wp:effectExtent l="0" t="0" r="0" b="3810"/>
            <wp:docPr id="229" name="Paveikslėlis 229" descr="VSB_logo-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VSB_logo-page-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2054" cy="1598402"/>
                    </a:xfrm>
                    <a:prstGeom prst="rect">
                      <a:avLst/>
                    </a:prstGeom>
                    <a:noFill/>
                    <a:ln>
                      <a:noFill/>
                    </a:ln>
                  </pic:spPr>
                </pic:pic>
              </a:graphicData>
            </a:graphic>
          </wp:inline>
        </w:drawing>
      </w:r>
    </w:p>
    <w:p w14:paraId="3A1F672D" w14:textId="77777777" w:rsidR="0030341E" w:rsidRPr="00A52F61" w:rsidRDefault="0030341E" w:rsidP="0030341E">
      <w:r w:rsidRPr="00A52F61">
        <w:t xml:space="preserve">                                 </w:t>
      </w:r>
    </w:p>
    <w:p w14:paraId="61C5E942" w14:textId="77777777" w:rsidR="0030341E" w:rsidRPr="00A52F61" w:rsidRDefault="0030341E" w:rsidP="0030341E"/>
    <w:p w14:paraId="009286DC" w14:textId="77777777" w:rsidR="0030341E" w:rsidRPr="00A52F61" w:rsidRDefault="0030341E" w:rsidP="0030341E">
      <w:pPr>
        <w:rPr>
          <w:b/>
          <w:color w:val="000000"/>
          <w:sz w:val="44"/>
        </w:rPr>
      </w:pPr>
    </w:p>
    <w:p w14:paraId="104C5F65" w14:textId="77777777" w:rsidR="0030341E" w:rsidRPr="00A52F61" w:rsidRDefault="0030341E" w:rsidP="0030341E">
      <w:pPr>
        <w:jc w:val="center"/>
        <w:rPr>
          <w:b/>
          <w:color w:val="000000"/>
          <w:sz w:val="40"/>
          <w:szCs w:val="40"/>
        </w:rPr>
      </w:pPr>
      <w:r w:rsidRPr="00A52F61">
        <w:rPr>
          <w:b/>
          <w:color w:val="000000"/>
          <w:sz w:val="40"/>
          <w:szCs w:val="40"/>
        </w:rPr>
        <w:t>Pa</w:t>
      </w:r>
      <w:r w:rsidR="0013015A" w:rsidRPr="00A52F61">
        <w:rPr>
          <w:b/>
          <w:color w:val="000000"/>
          <w:sz w:val="40"/>
          <w:szCs w:val="40"/>
        </w:rPr>
        <w:t>nevėžio rajono savivaldybės 2022</w:t>
      </w:r>
      <w:r w:rsidRPr="00A52F61">
        <w:rPr>
          <w:b/>
          <w:color w:val="000000"/>
          <w:sz w:val="40"/>
          <w:szCs w:val="40"/>
        </w:rPr>
        <w:t xml:space="preserve"> metų visuomenės sveikatos stebėsenos ataskaita</w:t>
      </w:r>
    </w:p>
    <w:p w14:paraId="5CF46561" w14:textId="77777777" w:rsidR="0030341E" w:rsidRPr="00A52F61" w:rsidRDefault="0030341E" w:rsidP="0030341E">
      <w:pPr>
        <w:jc w:val="center"/>
        <w:rPr>
          <w:b/>
          <w:color w:val="000000"/>
          <w:sz w:val="44"/>
        </w:rPr>
      </w:pPr>
    </w:p>
    <w:p w14:paraId="26E22EB7" w14:textId="77777777" w:rsidR="0030341E" w:rsidRPr="00A52F61" w:rsidRDefault="0030341E" w:rsidP="0030341E">
      <w:pPr>
        <w:jc w:val="center"/>
        <w:rPr>
          <w:b/>
          <w:color w:val="000000"/>
          <w:sz w:val="44"/>
        </w:rPr>
      </w:pPr>
    </w:p>
    <w:p w14:paraId="4E26F700" w14:textId="77777777" w:rsidR="0030341E" w:rsidRPr="00A52F61" w:rsidRDefault="0030341E" w:rsidP="0030341E">
      <w:pPr>
        <w:jc w:val="center"/>
        <w:rPr>
          <w:b/>
          <w:color w:val="000000"/>
          <w:sz w:val="44"/>
        </w:rPr>
      </w:pPr>
    </w:p>
    <w:p w14:paraId="47DE90A5" w14:textId="77777777" w:rsidR="0030341E" w:rsidRPr="00A52F61" w:rsidRDefault="0030341E" w:rsidP="0030341E">
      <w:pPr>
        <w:jc w:val="center"/>
        <w:rPr>
          <w:b/>
          <w:color w:val="000000"/>
          <w:sz w:val="44"/>
        </w:rPr>
      </w:pPr>
    </w:p>
    <w:p w14:paraId="405FD505" w14:textId="77777777" w:rsidR="0030341E" w:rsidRPr="00A52F61" w:rsidRDefault="0030341E" w:rsidP="0030341E">
      <w:pPr>
        <w:jc w:val="center"/>
        <w:rPr>
          <w:b/>
          <w:color w:val="000000"/>
          <w:sz w:val="44"/>
        </w:rPr>
      </w:pPr>
    </w:p>
    <w:p w14:paraId="377BFACE" w14:textId="77777777" w:rsidR="0030341E" w:rsidRPr="00A52F61" w:rsidRDefault="0030341E" w:rsidP="0030341E">
      <w:pPr>
        <w:jc w:val="center"/>
        <w:rPr>
          <w:b/>
          <w:color w:val="000000"/>
          <w:sz w:val="44"/>
        </w:rPr>
      </w:pPr>
    </w:p>
    <w:p w14:paraId="2A519072" w14:textId="77777777" w:rsidR="0030341E" w:rsidRPr="00A52F61" w:rsidRDefault="0030341E" w:rsidP="0030341E">
      <w:pPr>
        <w:jc w:val="center"/>
        <w:rPr>
          <w:b/>
          <w:color w:val="000000"/>
          <w:sz w:val="44"/>
        </w:rPr>
      </w:pPr>
    </w:p>
    <w:p w14:paraId="161F3690" w14:textId="77777777" w:rsidR="0030341E" w:rsidRPr="00A52F61" w:rsidRDefault="0030341E" w:rsidP="0030341E">
      <w:pPr>
        <w:jc w:val="center"/>
        <w:rPr>
          <w:b/>
          <w:color w:val="000000"/>
          <w:sz w:val="44"/>
        </w:rPr>
      </w:pPr>
    </w:p>
    <w:p w14:paraId="467D0149" w14:textId="77777777" w:rsidR="0030341E" w:rsidRPr="00A52F61" w:rsidRDefault="0030341E" w:rsidP="0030341E">
      <w:pPr>
        <w:rPr>
          <w:b/>
          <w:color w:val="000000"/>
          <w:sz w:val="44"/>
        </w:rPr>
      </w:pPr>
    </w:p>
    <w:p w14:paraId="44A73898" w14:textId="77777777" w:rsidR="0030341E" w:rsidRPr="00A52F61" w:rsidRDefault="0030341E" w:rsidP="0030341E">
      <w:pPr>
        <w:rPr>
          <w:b/>
          <w:color w:val="000000"/>
          <w:sz w:val="44"/>
        </w:rPr>
      </w:pPr>
    </w:p>
    <w:p w14:paraId="5E32E859" w14:textId="77777777" w:rsidR="0030341E" w:rsidRPr="00A52F61" w:rsidRDefault="0030341E" w:rsidP="0030341E">
      <w:pPr>
        <w:jc w:val="center"/>
        <w:rPr>
          <w:b/>
          <w:color w:val="000000"/>
          <w:sz w:val="28"/>
          <w:szCs w:val="28"/>
        </w:rPr>
      </w:pPr>
    </w:p>
    <w:p w14:paraId="620882F5" w14:textId="77777777" w:rsidR="0030341E" w:rsidRPr="00A52F61" w:rsidRDefault="0030341E" w:rsidP="0030341E">
      <w:pPr>
        <w:jc w:val="center"/>
        <w:rPr>
          <w:b/>
          <w:color w:val="000000"/>
          <w:sz w:val="28"/>
          <w:szCs w:val="28"/>
        </w:rPr>
      </w:pPr>
    </w:p>
    <w:p w14:paraId="7B94EF08" w14:textId="77777777" w:rsidR="0030341E" w:rsidRPr="00A52F61" w:rsidRDefault="0030341E" w:rsidP="0030341E">
      <w:pPr>
        <w:jc w:val="center"/>
        <w:rPr>
          <w:b/>
          <w:color w:val="000000"/>
          <w:sz w:val="28"/>
          <w:szCs w:val="28"/>
        </w:rPr>
      </w:pPr>
    </w:p>
    <w:p w14:paraId="1BA2F3AE" w14:textId="77777777" w:rsidR="0030341E" w:rsidRPr="00A52F61" w:rsidRDefault="0030341E" w:rsidP="0030341E">
      <w:pPr>
        <w:jc w:val="center"/>
        <w:rPr>
          <w:b/>
          <w:color w:val="000000"/>
          <w:sz w:val="28"/>
          <w:szCs w:val="28"/>
        </w:rPr>
      </w:pPr>
    </w:p>
    <w:p w14:paraId="556B11BB" w14:textId="77777777" w:rsidR="0030341E" w:rsidRPr="00A52F61" w:rsidRDefault="0030341E" w:rsidP="0030341E">
      <w:pPr>
        <w:jc w:val="center"/>
        <w:rPr>
          <w:b/>
          <w:color w:val="000000"/>
          <w:sz w:val="28"/>
          <w:szCs w:val="28"/>
        </w:rPr>
      </w:pPr>
    </w:p>
    <w:p w14:paraId="079423A1" w14:textId="77777777" w:rsidR="0030341E" w:rsidRPr="00A52F61" w:rsidRDefault="0030341E" w:rsidP="0030341E">
      <w:pPr>
        <w:jc w:val="center"/>
        <w:rPr>
          <w:b/>
          <w:color w:val="000000"/>
          <w:sz w:val="28"/>
          <w:szCs w:val="28"/>
        </w:rPr>
      </w:pPr>
    </w:p>
    <w:p w14:paraId="59279228" w14:textId="77777777" w:rsidR="0030341E" w:rsidRPr="00A52F61" w:rsidRDefault="0030341E" w:rsidP="0030341E">
      <w:pPr>
        <w:jc w:val="center"/>
        <w:rPr>
          <w:b/>
          <w:color w:val="000000"/>
          <w:sz w:val="28"/>
          <w:szCs w:val="28"/>
        </w:rPr>
      </w:pPr>
    </w:p>
    <w:p w14:paraId="5E1EEAFC" w14:textId="77777777" w:rsidR="0030341E" w:rsidRPr="00A52F61" w:rsidRDefault="0030341E" w:rsidP="0030341E">
      <w:pPr>
        <w:jc w:val="center"/>
        <w:rPr>
          <w:b/>
          <w:color w:val="000000"/>
          <w:sz w:val="28"/>
          <w:szCs w:val="28"/>
        </w:rPr>
      </w:pPr>
    </w:p>
    <w:p w14:paraId="6329B94F" w14:textId="77777777" w:rsidR="0030341E" w:rsidRPr="00A52F61" w:rsidRDefault="0030341E" w:rsidP="0030341E">
      <w:pPr>
        <w:jc w:val="center"/>
        <w:rPr>
          <w:b/>
          <w:color w:val="000000"/>
          <w:sz w:val="28"/>
          <w:szCs w:val="28"/>
        </w:rPr>
      </w:pPr>
    </w:p>
    <w:p w14:paraId="52B6FDE4" w14:textId="77777777" w:rsidR="0030341E" w:rsidRPr="00A52F61" w:rsidRDefault="0030341E" w:rsidP="0030341E">
      <w:pPr>
        <w:jc w:val="center"/>
        <w:rPr>
          <w:b/>
          <w:color w:val="000000"/>
          <w:sz w:val="28"/>
          <w:szCs w:val="28"/>
        </w:rPr>
      </w:pPr>
    </w:p>
    <w:p w14:paraId="5136E6C6" w14:textId="77777777" w:rsidR="0030341E" w:rsidRPr="00A52F61" w:rsidRDefault="0030341E" w:rsidP="0030341E">
      <w:pPr>
        <w:jc w:val="center"/>
        <w:rPr>
          <w:b/>
          <w:color w:val="000000"/>
          <w:sz w:val="28"/>
          <w:szCs w:val="28"/>
        </w:rPr>
      </w:pPr>
    </w:p>
    <w:p w14:paraId="424016B1" w14:textId="77777777" w:rsidR="0030341E" w:rsidRPr="00A52F61" w:rsidRDefault="0030341E" w:rsidP="0030341E">
      <w:pPr>
        <w:jc w:val="center"/>
        <w:rPr>
          <w:b/>
          <w:color w:val="000000"/>
          <w:sz w:val="28"/>
          <w:szCs w:val="28"/>
        </w:rPr>
      </w:pPr>
    </w:p>
    <w:p w14:paraId="2FB35932" w14:textId="77777777" w:rsidR="0030341E" w:rsidRPr="00A52F61" w:rsidRDefault="0030341E" w:rsidP="0030341E">
      <w:pPr>
        <w:jc w:val="center"/>
        <w:rPr>
          <w:b/>
          <w:color w:val="000000"/>
          <w:sz w:val="28"/>
          <w:szCs w:val="28"/>
        </w:rPr>
      </w:pPr>
      <w:r w:rsidRPr="00A52F61">
        <w:rPr>
          <w:b/>
          <w:color w:val="000000"/>
          <w:sz w:val="28"/>
          <w:szCs w:val="28"/>
        </w:rPr>
        <w:t>202</w:t>
      </w:r>
      <w:r w:rsidR="0013015A" w:rsidRPr="00A52F61">
        <w:rPr>
          <w:b/>
          <w:color w:val="000000"/>
          <w:sz w:val="28"/>
          <w:szCs w:val="28"/>
        </w:rPr>
        <w:t>4</w:t>
      </w:r>
    </w:p>
    <w:p w14:paraId="0E71A54A" w14:textId="77777777" w:rsidR="0026402F" w:rsidRPr="00A52F61" w:rsidRDefault="0026402F" w:rsidP="0026402F">
      <w:pPr>
        <w:jc w:val="both"/>
        <w:rPr>
          <w:b/>
          <w:lang w:eastAsia="lt-LT"/>
        </w:rPr>
      </w:pPr>
      <w:r w:rsidRPr="00A52F61">
        <w:rPr>
          <w:b/>
          <w:lang w:eastAsia="lt-LT"/>
        </w:rPr>
        <w:lastRenderedPageBreak/>
        <w:t>Turinys</w:t>
      </w:r>
    </w:p>
    <w:p w14:paraId="38DEBE5B" w14:textId="77777777" w:rsidR="0026402F" w:rsidRPr="00A52F61" w:rsidRDefault="0026402F" w:rsidP="0026402F">
      <w:pPr>
        <w:jc w:val="both"/>
        <w:rPr>
          <w:b/>
          <w:lang w:eastAsia="lt-LT"/>
        </w:rPr>
      </w:pPr>
    </w:p>
    <w:p w14:paraId="543984EB" w14:textId="77777777" w:rsidR="0026402F" w:rsidRPr="00A52F61" w:rsidRDefault="0026402F" w:rsidP="0026402F">
      <w:pPr>
        <w:jc w:val="both"/>
        <w:rPr>
          <w:lang w:eastAsia="lt-LT"/>
        </w:rPr>
      </w:pPr>
      <w:r w:rsidRPr="00A52F61">
        <w:rPr>
          <w:lang w:eastAsia="lt-LT"/>
        </w:rPr>
        <w:t>ĮVADAS...............................................................................................................................................3</w:t>
      </w:r>
    </w:p>
    <w:p w14:paraId="3DAD1FBC" w14:textId="77777777" w:rsidR="0026402F" w:rsidRPr="00A52F61" w:rsidRDefault="0026402F" w:rsidP="0026402F">
      <w:pPr>
        <w:jc w:val="both"/>
        <w:rPr>
          <w:lang w:eastAsia="lt-LT"/>
        </w:rPr>
      </w:pPr>
      <w:r w:rsidRPr="00A52F61">
        <w:rPr>
          <w:lang w:eastAsia="lt-LT"/>
        </w:rPr>
        <w:t>1. DEMOGRAFINĖ SITUACIJA..........................................................................................</w:t>
      </w:r>
      <w:r w:rsidR="00622D67" w:rsidRPr="00A52F61">
        <w:rPr>
          <w:lang w:eastAsia="lt-LT"/>
        </w:rPr>
        <w:t>...........</w:t>
      </w:r>
      <w:r w:rsidRPr="00A52F61">
        <w:rPr>
          <w:lang w:eastAsia="lt-LT"/>
        </w:rPr>
        <w:t>...3</w:t>
      </w:r>
    </w:p>
    <w:p w14:paraId="35A74C82" w14:textId="77777777" w:rsidR="0026402F" w:rsidRPr="00A52F61" w:rsidRDefault="0026402F" w:rsidP="00622D67">
      <w:pPr>
        <w:jc w:val="both"/>
        <w:rPr>
          <w:lang w:eastAsia="lt-LT"/>
        </w:rPr>
      </w:pPr>
      <w:r w:rsidRPr="00A52F61">
        <w:rPr>
          <w:lang w:eastAsia="lt-LT"/>
        </w:rPr>
        <w:t>2. 2022 METŲ PANEVĖŽIO RAJONO SVEIKATOS IR SU SVEIKATA SUSIJUSIŲ RODIKLIŲ PROFILIS.........................</w:t>
      </w:r>
      <w:r w:rsidR="00622D67" w:rsidRPr="00A52F61">
        <w:rPr>
          <w:lang w:eastAsia="lt-LT"/>
        </w:rPr>
        <w:t>..</w:t>
      </w:r>
      <w:r w:rsidRPr="00A52F61">
        <w:rPr>
          <w:lang w:eastAsia="lt-LT"/>
        </w:rPr>
        <w:t>..................................................................................</w:t>
      </w:r>
      <w:r w:rsidR="00622D67" w:rsidRPr="00A52F61">
        <w:rPr>
          <w:lang w:eastAsia="lt-LT"/>
        </w:rPr>
        <w:t>....................</w:t>
      </w:r>
      <w:r w:rsidRPr="00A52F61">
        <w:rPr>
          <w:lang w:eastAsia="lt-LT"/>
        </w:rPr>
        <w:t>...........5</w:t>
      </w:r>
    </w:p>
    <w:p w14:paraId="6E2EEF91" w14:textId="77777777" w:rsidR="0026402F" w:rsidRPr="00A52F61" w:rsidRDefault="0026402F" w:rsidP="0026402F">
      <w:pPr>
        <w:rPr>
          <w:lang w:eastAsia="lt-LT"/>
        </w:rPr>
      </w:pPr>
      <w:r w:rsidRPr="00A52F61">
        <w:rPr>
          <w:lang w:eastAsia="lt-LT"/>
        </w:rPr>
        <w:t>3. SAVIVALDYBĖS PRIORITETINIŲ PROBLEMŲ ANALIZĖ................................................. 10</w:t>
      </w:r>
    </w:p>
    <w:p w14:paraId="19A96D70" w14:textId="77777777" w:rsidR="0026402F" w:rsidRPr="00A52F61" w:rsidRDefault="0026402F" w:rsidP="0026402F">
      <w:pPr>
        <w:jc w:val="both"/>
        <w:rPr>
          <w:lang w:eastAsia="lt-LT"/>
        </w:rPr>
      </w:pPr>
      <w:r w:rsidRPr="00A52F61">
        <w:rPr>
          <w:lang w:eastAsia="lt-LT"/>
        </w:rPr>
        <w:t xml:space="preserve">3.1. </w:t>
      </w:r>
      <w:r w:rsidRPr="00A52F61">
        <w:rPr>
          <w:color w:val="000000"/>
          <w:lang w:eastAsia="lt-LT"/>
        </w:rPr>
        <w:t>Darbingo amžiaus asmenų, pirmą kartą pripažintų neįgaliais, skaičius</w:t>
      </w:r>
      <w:r w:rsidRPr="00A52F61">
        <w:rPr>
          <w:lang w:eastAsia="lt-LT"/>
        </w:rPr>
        <w:t>............................</w:t>
      </w:r>
      <w:r w:rsidR="00622D67" w:rsidRPr="00A52F61">
        <w:rPr>
          <w:lang w:eastAsia="lt-LT"/>
        </w:rPr>
        <w:t>..</w:t>
      </w:r>
      <w:r w:rsidRPr="00A52F61">
        <w:rPr>
          <w:lang w:eastAsia="lt-LT"/>
        </w:rPr>
        <w:t>........10</w:t>
      </w:r>
    </w:p>
    <w:p w14:paraId="13D81A90" w14:textId="77777777" w:rsidR="0026402F" w:rsidRPr="00A52F61" w:rsidRDefault="0026402F" w:rsidP="0026402F">
      <w:pPr>
        <w:jc w:val="both"/>
        <w:rPr>
          <w:lang w:eastAsia="lt-LT"/>
        </w:rPr>
      </w:pPr>
      <w:r w:rsidRPr="00A52F61">
        <w:rPr>
          <w:lang w:eastAsia="lt-LT"/>
        </w:rPr>
        <w:t>3.2. Mirtingumas nuo piktybinių navikų............................................................................................12</w:t>
      </w:r>
    </w:p>
    <w:p w14:paraId="647FB49E" w14:textId="77777777" w:rsidR="0026402F" w:rsidRPr="00A52F61" w:rsidRDefault="0026402F" w:rsidP="0026402F">
      <w:pPr>
        <w:rPr>
          <w:lang w:eastAsia="lt-LT"/>
        </w:rPr>
      </w:pPr>
      <w:r w:rsidRPr="00A52F61">
        <w:rPr>
          <w:lang w:eastAsia="lt-LT"/>
        </w:rPr>
        <w:t>3.3. Mirtingumas dėl transporto įvykių......................................</w:t>
      </w:r>
      <w:r w:rsidR="00622D67" w:rsidRPr="00A52F61">
        <w:rPr>
          <w:lang w:eastAsia="lt-LT"/>
        </w:rPr>
        <w:t>.</w:t>
      </w:r>
      <w:r w:rsidRPr="00A52F61">
        <w:rPr>
          <w:lang w:eastAsia="lt-LT"/>
        </w:rPr>
        <w:t>.......................................................14</w:t>
      </w:r>
    </w:p>
    <w:p w14:paraId="1240F4FB" w14:textId="77777777" w:rsidR="0026402F" w:rsidRPr="00A52F61" w:rsidRDefault="0026402F" w:rsidP="0026402F">
      <w:pPr>
        <w:rPr>
          <w:lang w:eastAsia="lt-LT"/>
        </w:rPr>
      </w:pPr>
      <w:r w:rsidRPr="00A52F61">
        <w:rPr>
          <w:lang w:eastAsia="lt-LT"/>
        </w:rPr>
        <w:t>4. SUAUGUSIŲJŲ GYVENSENOS STEBĖSENA....................</w:t>
      </w:r>
      <w:r w:rsidR="00622D67" w:rsidRPr="00A52F61">
        <w:rPr>
          <w:lang w:eastAsia="lt-LT"/>
        </w:rPr>
        <w:t>.</w:t>
      </w:r>
      <w:r w:rsidRPr="00A52F61">
        <w:rPr>
          <w:lang w:eastAsia="lt-LT"/>
        </w:rPr>
        <w:t>....................................................16</w:t>
      </w:r>
    </w:p>
    <w:p w14:paraId="61030405" w14:textId="77777777" w:rsidR="0026402F" w:rsidRPr="00A52F61" w:rsidRDefault="0026402F" w:rsidP="0026402F">
      <w:pPr>
        <w:jc w:val="both"/>
        <w:rPr>
          <w:lang w:eastAsia="lt-LT"/>
        </w:rPr>
      </w:pPr>
      <w:r w:rsidRPr="00A52F61">
        <w:rPr>
          <w:lang w:eastAsia="lt-LT"/>
        </w:rPr>
        <w:t>IŠVADOS...........................................................................................................................................18</w:t>
      </w:r>
    </w:p>
    <w:p w14:paraId="4BBE0E8E" w14:textId="77777777" w:rsidR="0026402F" w:rsidRPr="00A52F61" w:rsidRDefault="0026402F" w:rsidP="0026402F">
      <w:pPr>
        <w:jc w:val="both"/>
        <w:rPr>
          <w:lang w:eastAsia="lt-LT"/>
        </w:rPr>
      </w:pPr>
      <w:r w:rsidRPr="00A52F61">
        <w:rPr>
          <w:lang w:eastAsia="lt-LT"/>
        </w:rPr>
        <w:t>REKOMENDACIJOS........................................................................................................................18</w:t>
      </w:r>
    </w:p>
    <w:p w14:paraId="55413626" w14:textId="77777777" w:rsidR="0026402F" w:rsidRPr="00A52F61" w:rsidRDefault="0026402F" w:rsidP="0026402F">
      <w:pPr>
        <w:jc w:val="center"/>
        <w:rPr>
          <w:b/>
          <w:sz w:val="36"/>
          <w:szCs w:val="36"/>
        </w:rPr>
      </w:pPr>
    </w:p>
    <w:p w14:paraId="41C74478" w14:textId="77777777" w:rsidR="0026402F" w:rsidRPr="00A52F61" w:rsidRDefault="0026402F" w:rsidP="0026402F">
      <w:pPr>
        <w:jc w:val="center"/>
        <w:rPr>
          <w:b/>
          <w:sz w:val="36"/>
          <w:szCs w:val="36"/>
        </w:rPr>
      </w:pPr>
    </w:p>
    <w:p w14:paraId="149A8251" w14:textId="77777777" w:rsidR="0026402F" w:rsidRPr="00A52F61" w:rsidRDefault="0026402F" w:rsidP="0026402F">
      <w:pPr>
        <w:jc w:val="center"/>
        <w:rPr>
          <w:b/>
          <w:sz w:val="36"/>
          <w:szCs w:val="36"/>
        </w:rPr>
      </w:pPr>
    </w:p>
    <w:p w14:paraId="06862549" w14:textId="77777777" w:rsidR="0026402F" w:rsidRPr="00A52F61" w:rsidRDefault="0026402F" w:rsidP="0026402F">
      <w:pPr>
        <w:jc w:val="center"/>
        <w:rPr>
          <w:b/>
          <w:sz w:val="36"/>
          <w:szCs w:val="36"/>
        </w:rPr>
      </w:pPr>
    </w:p>
    <w:p w14:paraId="63511C69" w14:textId="77777777" w:rsidR="0026402F" w:rsidRPr="00A52F61" w:rsidRDefault="0026402F" w:rsidP="0026402F">
      <w:pPr>
        <w:jc w:val="center"/>
        <w:rPr>
          <w:b/>
          <w:sz w:val="36"/>
          <w:szCs w:val="36"/>
        </w:rPr>
      </w:pPr>
    </w:p>
    <w:p w14:paraId="39BBDF82" w14:textId="77777777" w:rsidR="0026402F" w:rsidRPr="00A52F61" w:rsidRDefault="0026402F" w:rsidP="0026402F">
      <w:pPr>
        <w:jc w:val="center"/>
        <w:rPr>
          <w:b/>
          <w:sz w:val="36"/>
          <w:szCs w:val="36"/>
        </w:rPr>
      </w:pPr>
    </w:p>
    <w:p w14:paraId="777A3F43" w14:textId="77777777" w:rsidR="0026402F" w:rsidRPr="00A52F61" w:rsidRDefault="0026402F" w:rsidP="0026402F">
      <w:pPr>
        <w:jc w:val="center"/>
        <w:rPr>
          <w:b/>
          <w:sz w:val="36"/>
          <w:szCs w:val="36"/>
        </w:rPr>
      </w:pPr>
    </w:p>
    <w:p w14:paraId="27D9E0A8" w14:textId="77777777" w:rsidR="0026402F" w:rsidRPr="00A52F61" w:rsidRDefault="0026402F" w:rsidP="0026402F">
      <w:pPr>
        <w:jc w:val="center"/>
        <w:rPr>
          <w:b/>
          <w:sz w:val="36"/>
          <w:szCs w:val="36"/>
        </w:rPr>
      </w:pPr>
    </w:p>
    <w:p w14:paraId="6C8C557C" w14:textId="77777777" w:rsidR="0026402F" w:rsidRPr="00A52F61" w:rsidRDefault="0026402F" w:rsidP="0026402F">
      <w:pPr>
        <w:jc w:val="center"/>
        <w:rPr>
          <w:b/>
          <w:sz w:val="36"/>
          <w:szCs w:val="36"/>
        </w:rPr>
      </w:pPr>
    </w:p>
    <w:p w14:paraId="5EB868B0" w14:textId="77777777" w:rsidR="0026402F" w:rsidRPr="00A52F61" w:rsidRDefault="0026402F" w:rsidP="0026402F">
      <w:pPr>
        <w:jc w:val="center"/>
        <w:rPr>
          <w:b/>
          <w:sz w:val="36"/>
          <w:szCs w:val="36"/>
        </w:rPr>
      </w:pPr>
    </w:p>
    <w:p w14:paraId="6394FE7A" w14:textId="77777777" w:rsidR="0026402F" w:rsidRPr="00A52F61" w:rsidRDefault="0026402F" w:rsidP="0026402F">
      <w:pPr>
        <w:jc w:val="center"/>
        <w:rPr>
          <w:b/>
          <w:sz w:val="36"/>
          <w:szCs w:val="36"/>
        </w:rPr>
      </w:pPr>
    </w:p>
    <w:p w14:paraId="65F386A7" w14:textId="77777777" w:rsidR="0026402F" w:rsidRPr="00A52F61" w:rsidRDefault="0026402F" w:rsidP="0026402F">
      <w:pPr>
        <w:jc w:val="center"/>
        <w:rPr>
          <w:b/>
          <w:sz w:val="36"/>
          <w:szCs w:val="36"/>
        </w:rPr>
      </w:pPr>
    </w:p>
    <w:p w14:paraId="4A81A9EE" w14:textId="77777777" w:rsidR="0026402F" w:rsidRPr="00A52F61" w:rsidRDefault="0026402F" w:rsidP="0026402F">
      <w:pPr>
        <w:jc w:val="center"/>
        <w:rPr>
          <w:b/>
          <w:sz w:val="36"/>
          <w:szCs w:val="36"/>
        </w:rPr>
      </w:pPr>
    </w:p>
    <w:p w14:paraId="6B60F390" w14:textId="77777777" w:rsidR="0026402F" w:rsidRPr="00A52F61" w:rsidRDefault="0026402F" w:rsidP="0026402F">
      <w:pPr>
        <w:rPr>
          <w:b/>
        </w:rPr>
      </w:pPr>
    </w:p>
    <w:p w14:paraId="016CCEEE" w14:textId="77777777" w:rsidR="003446B8" w:rsidRPr="00A52F61" w:rsidRDefault="003446B8" w:rsidP="0026402F">
      <w:pPr>
        <w:rPr>
          <w:b/>
        </w:rPr>
      </w:pPr>
    </w:p>
    <w:p w14:paraId="464B3E6D" w14:textId="77777777" w:rsidR="003446B8" w:rsidRPr="00A52F61" w:rsidRDefault="003446B8" w:rsidP="0026402F">
      <w:pPr>
        <w:rPr>
          <w:b/>
        </w:rPr>
      </w:pPr>
    </w:p>
    <w:p w14:paraId="4FA6BDC1" w14:textId="77777777" w:rsidR="003446B8" w:rsidRPr="00A52F61" w:rsidRDefault="003446B8" w:rsidP="0026402F">
      <w:pPr>
        <w:rPr>
          <w:b/>
        </w:rPr>
      </w:pPr>
    </w:p>
    <w:p w14:paraId="4ACA7878" w14:textId="77777777" w:rsidR="003446B8" w:rsidRPr="00A52F61" w:rsidRDefault="003446B8" w:rsidP="0026402F">
      <w:pPr>
        <w:rPr>
          <w:b/>
        </w:rPr>
      </w:pPr>
    </w:p>
    <w:p w14:paraId="547C67E3" w14:textId="77777777" w:rsidR="003446B8" w:rsidRPr="00A52F61" w:rsidRDefault="003446B8" w:rsidP="0026402F">
      <w:pPr>
        <w:rPr>
          <w:b/>
        </w:rPr>
      </w:pPr>
    </w:p>
    <w:p w14:paraId="43AA5691" w14:textId="77777777" w:rsidR="003446B8" w:rsidRPr="00A52F61" w:rsidRDefault="003446B8" w:rsidP="0026402F">
      <w:pPr>
        <w:rPr>
          <w:b/>
        </w:rPr>
      </w:pPr>
    </w:p>
    <w:p w14:paraId="78C7D01D" w14:textId="77777777" w:rsidR="003446B8" w:rsidRPr="00A52F61" w:rsidRDefault="003446B8" w:rsidP="0026402F">
      <w:pPr>
        <w:rPr>
          <w:b/>
        </w:rPr>
      </w:pPr>
    </w:p>
    <w:p w14:paraId="2487E7C4" w14:textId="77777777" w:rsidR="003446B8" w:rsidRPr="00A52F61" w:rsidRDefault="003446B8" w:rsidP="0026402F">
      <w:pPr>
        <w:rPr>
          <w:b/>
        </w:rPr>
      </w:pPr>
    </w:p>
    <w:p w14:paraId="0CD30E2B" w14:textId="77777777" w:rsidR="003446B8" w:rsidRPr="00A52F61" w:rsidRDefault="003446B8" w:rsidP="0026402F">
      <w:pPr>
        <w:rPr>
          <w:b/>
        </w:rPr>
      </w:pPr>
    </w:p>
    <w:p w14:paraId="17D3316F" w14:textId="77777777" w:rsidR="003446B8" w:rsidRPr="00A52F61" w:rsidRDefault="003446B8" w:rsidP="0026402F">
      <w:pPr>
        <w:rPr>
          <w:b/>
        </w:rPr>
      </w:pPr>
    </w:p>
    <w:p w14:paraId="1C1C3070" w14:textId="77777777" w:rsidR="003446B8" w:rsidRPr="00A52F61" w:rsidRDefault="003446B8" w:rsidP="0026402F">
      <w:pPr>
        <w:rPr>
          <w:b/>
        </w:rPr>
      </w:pPr>
    </w:p>
    <w:p w14:paraId="007B0C9D" w14:textId="77777777" w:rsidR="003446B8" w:rsidRPr="00A52F61" w:rsidRDefault="003446B8" w:rsidP="0026402F">
      <w:pPr>
        <w:rPr>
          <w:b/>
        </w:rPr>
      </w:pPr>
    </w:p>
    <w:p w14:paraId="0B9F80EF" w14:textId="77777777" w:rsidR="003446B8" w:rsidRPr="00A52F61" w:rsidRDefault="003446B8" w:rsidP="0026402F">
      <w:pPr>
        <w:rPr>
          <w:b/>
        </w:rPr>
      </w:pPr>
    </w:p>
    <w:p w14:paraId="01221683" w14:textId="77777777" w:rsidR="003446B8" w:rsidRPr="00A52F61" w:rsidRDefault="003446B8" w:rsidP="0026402F">
      <w:pPr>
        <w:rPr>
          <w:b/>
        </w:rPr>
      </w:pPr>
    </w:p>
    <w:p w14:paraId="13C65BB9" w14:textId="77777777" w:rsidR="003446B8" w:rsidRPr="00A52F61" w:rsidRDefault="003446B8" w:rsidP="0026402F">
      <w:pPr>
        <w:rPr>
          <w:b/>
        </w:rPr>
      </w:pPr>
    </w:p>
    <w:p w14:paraId="3BB985EA" w14:textId="77777777" w:rsidR="003446B8" w:rsidRPr="00A52F61" w:rsidRDefault="003446B8" w:rsidP="0026402F">
      <w:pPr>
        <w:rPr>
          <w:b/>
        </w:rPr>
      </w:pPr>
    </w:p>
    <w:p w14:paraId="57532418" w14:textId="77777777" w:rsidR="003446B8" w:rsidRPr="00A52F61" w:rsidRDefault="003446B8" w:rsidP="0026402F">
      <w:pPr>
        <w:rPr>
          <w:b/>
        </w:rPr>
      </w:pPr>
    </w:p>
    <w:p w14:paraId="2B9C8E80" w14:textId="77777777" w:rsidR="003446B8" w:rsidRPr="00A52F61" w:rsidRDefault="003446B8" w:rsidP="0026402F">
      <w:pPr>
        <w:rPr>
          <w:b/>
        </w:rPr>
      </w:pPr>
    </w:p>
    <w:p w14:paraId="30139FEA" w14:textId="77777777" w:rsidR="003446B8" w:rsidRPr="00A52F61" w:rsidRDefault="003446B8" w:rsidP="0026402F">
      <w:pPr>
        <w:rPr>
          <w:b/>
        </w:rPr>
      </w:pPr>
    </w:p>
    <w:p w14:paraId="7BEA9E8F" w14:textId="77777777" w:rsidR="0026402F" w:rsidRPr="00A52F61" w:rsidRDefault="0026402F" w:rsidP="0026402F">
      <w:pPr>
        <w:jc w:val="center"/>
        <w:rPr>
          <w:b/>
        </w:rPr>
      </w:pPr>
      <w:r w:rsidRPr="00A52F61">
        <w:rPr>
          <w:b/>
        </w:rPr>
        <w:lastRenderedPageBreak/>
        <w:t>ĮVADAS</w:t>
      </w:r>
    </w:p>
    <w:p w14:paraId="72D1C9E2" w14:textId="77777777" w:rsidR="00D73A2E" w:rsidRPr="00A52F61" w:rsidRDefault="00D73A2E" w:rsidP="0026402F">
      <w:pPr>
        <w:jc w:val="center"/>
        <w:rPr>
          <w:b/>
        </w:rPr>
      </w:pPr>
    </w:p>
    <w:p w14:paraId="753ADFB4" w14:textId="77777777" w:rsidR="0026402F" w:rsidRPr="00A52F61" w:rsidRDefault="0026402F" w:rsidP="0026402F">
      <w:pPr>
        <w:ind w:firstLine="851"/>
        <w:jc w:val="both"/>
        <w:rPr>
          <w:color w:val="000000"/>
        </w:rPr>
      </w:pPr>
      <w:r w:rsidRPr="00A52F61">
        <w:rPr>
          <w:color w:val="000000"/>
        </w:rPr>
        <w:t xml:space="preserve">Visuomenės sveikatos stebėsena Panevėžio rajono savivaldybėje (toliau – Panevėžio r. sav.) vykdoma remiantis Bendraisiais savivaldybių visuomenės sveikatos stebėsenos nuostatais, patvirtintais Lietuvos Respublikos sveikatos apsaugos ministro 2003 m. rugpjūčio 11 d. įsakymu </w:t>
      </w:r>
      <w:r w:rsidR="00622D67" w:rsidRPr="00A52F61">
        <w:rPr>
          <w:color w:val="000000"/>
        </w:rPr>
        <w:t xml:space="preserve">      </w:t>
      </w:r>
      <w:r w:rsidRPr="00A52F61">
        <w:rPr>
          <w:color w:val="000000"/>
        </w:rPr>
        <w:t>Nr. V-488 „Dėl Bendrųjų savivaldybių visuomenės sveikatos stebėsenos nuostatų patvirtinimo“. </w:t>
      </w:r>
    </w:p>
    <w:p w14:paraId="6EA4FF4A" w14:textId="77777777" w:rsidR="0026402F" w:rsidRPr="00A52F61" w:rsidRDefault="0026402F" w:rsidP="0026402F">
      <w:pPr>
        <w:ind w:firstLine="851"/>
        <w:jc w:val="both"/>
        <w:rPr>
          <w:color w:val="000000"/>
        </w:rPr>
      </w:pPr>
      <w:r w:rsidRPr="00A52F61">
        <w:rPr>
          <w:color w:val="000000"/>
        </w:rPr>
        <w:t>Visuomenės sveikatos stebėsenos savivaldybėje tikslas – nuolat rinkti, analizuoti ir interpretuoti visuomenės sveikatą apibūdinančius rodiklius bei tinkamai informuoti savivaldybės politikus, siekiant efektyvaus valstybinių (valstybės perduotų savivaldybėms) bei savarankiškų visuomenės sveikatos priežiūros funkcijų įgyvendinimo savivaldybės teritorijoje. Savivaldybės visuomenės sveikatos stebėsenos ataskaitos tikslas – pateikti pagrindinius savivaldybės gyventojų sveikatą atspindinčius rodiklius, jų dinamiką ir jų pagrindu pateikti rekomendacijas bei prioritetines kryptis savivaldybės plėtros plano siekiniams, strateginio veiklos plano priemonėms. </w:t>
      </w:r>
    </w:p>
    <w:p w14:paraId="4AE2A04F" w14:textId="77777777" w:rsidR="0026402F" w:rsidRPr="00A52F61" w:rsidRDefault="0026402F" w:rsidP="0026402F">
      <w:pPr>
        <w:ind w:firstLine="851"/>
        <w:jc w:val="both"/>
        <w:rPr>
          <w:color w:val="000000"/>
        </w:rPr>
      </w:pPr>
      <w:r w:rsidRPr="00A52F61">
        <w:rPr>
          <w:color w:val="000000"/>
        </w:rPr>
        <w:t xml:space="preserve">Panevėžio r. sav. visuomenės sveikatos stebėsenos ataskaita parengta pagal Higienos instituto sukurtą savivaldybių visuomenės sveikatos stebėsenos modulį. 2022 m. ataskaitoje analizuojami </w:t>
      </w:r>
      <w:r w:rsidRPr="00A52F61">
        <w:t>51</w:t>
      </w:r>
      <w:r w:rsidRPr="00A52F61">
        <w:rPr>
          <w:color w:val="000000"/>
        </w:rPr>
        <w:t xml:space="preserve"> visuomenės sveikatai reikšmingi rodikliai. Pateikiami rodikliai atspindi</w:t>
      </w:r>
      <w:r w:rsidR="00622D67" w:rsidRPr="00A52F61">
        <w:rPr>
          <w:color w:val="000000"/>
        </w:rPr>
        <w:t>,</w:t>
      </w:r>
      <w:r w:rsidRPr="00A52F61">
        <w:rPr>
          <w:color w:val="000000"/>
        </w:rPr>
        <w:t xml:space="preserve"> kaip įgyvendinami Lietuvos sveikatos 2014–2025 m. strategijos (toliau – LSS) tikslai ir jų uždaviniai.   Rodiklio reikšmė leidžia kasmet vertinti rodiklio pokyčių kryptį ir aprėptį savivaldybėje; kasmet vertinti rodiklio reikšmės atitiktį išsikeltam savivaldybės siekiniui, palyginti savivaldybės rodiklio reikšmę su Lietuvos ir kitų savivaldybių vidurkiu. Ataskaitoje rodikliai skaičiuojami 1, 1000, 10 tūkst. ir 100 tūkst. gyventojų arba pateikiami procentais ar absoliučiais skaičiais. Ataskaita parengta naudojantis viešai prieinamais sveikatos statistikos duomenų šaltiniais:</w:t>
      </w:r>
    </w:p>
    <w:p w14:paraId="732CDC39" w14:textId="77777777" w:rsidR="0026402F" w:rsidRPr="00A52F61" w:rsidRDefault="0026402F" w:rsidP="00622D67">
      <w:pPr>
        <w:pStyle w:val="Sraopastraipa"/>
        <w:numPr>
          <w:ilvl w:val="0"/>
          <w:numId w:val="36"/>
        </w:numPr>
        <w:suppressAutoHyphens w:val="0"/>
        <w:jc w:val="both"/>
        <w:rPr>
          <w:sz w:val="20"/>
          <w:szCs w:val="20"/>
          <w:lang w:eastAsia="lt-LT"/>
        </w:rPr>
      </w:pPr>
      <w:r w:rsidRPr="00A52F61">
        <w:rPr>
          <w:color w:val="000000"/>
          <w:szCs w:val="20"/>
          <w:lang w:eastAsia="lt-LT"/>
        </w:rPr>
        <w:t>Valstybės duomenų agentūros oficialiosios statistikos portalu;</w:t>
      </w:r>
    </w:p>
    <w:p w14:paraId="1B097BA2" w14:textId="77777777" w:rsidR="0026402F" w:rsidRPr="00A52F61" w:rsidRDefault="0026402F" w:rsidP="00622D67">
      <w:pPr>
        <w:pStyle w:val="Sraopastraipa"/>
        <w:numPr>
          <w:ilvl w:val="0"/>
          <w:numId w:val="36"/>
        </w:numPr>
        <w:suppressAutoHyphens w:val="0"/>
        <w:jc w:val="both"/>
        <w:rPr>
          <w:sz w:val="20"/>
          <w:szCs w:val="20"/>
          <w:lang w:eastAsia="lt-LT"/>
        </w:rPr>
      </w:pPr>
      <w:r w:rsidRPr="00A52F61">
        <w:rPr>
          <w:color w:val="000000"/>
          <w:szCs w:val="20"/>
          <w:lang w:eastAsia="lt-LT"/>
        </w:rPr>
        <w:t>Visuomenes sveikatos stebėsenos informacine sistema (toliau – VI SSIS).</w:t>
      </w:r>
    </w:p>
    <w:p w14:paraId="55D8B251" w14:textId="77777777" w:rsidR="0026402F" w:rsidRPr="00A52F61" w:rsidRDefault="0026402F" w:rsidP="0026402F">
      <w:pPr>
        <w:jc w:val="both"/>
        <w:rPr>
          <w:b/>
        </w:rPr>
      </w:pPr>
    </w:p>
    <w:p w14:paraId="753DBDAA" w14:textId="77777777" w:rsidR="0026402F" w:rsidRPr="00A52F61" w:rsidRDefault="0026402F" w:rsidP="0026402F">
      <w:pPr>
        <w:numPr>
          <w:ilvl w:val="0"/>
          <w:numId w:val="20"/>
        </w:numPr>
        <w:suppressAutoHyphens w:val="0"/>
        <w:spacing w:after="160" w:line="259" w:lineRule="auto"/>
        <w:jc w:val="center"/>
        <w:rPr>
          <w:b/>
        </w:rPr>
      </w:pPr>
      <w:r w:rsidRPr="00A52F61">
        <w:rPr>
          <w:b/>
        </w:rPr>
        <w:t>DEMOGRAFINĖ SITUACIJA</w:t>
      </w:r>
    </w:p>
    <w:p w14:paraId="5CA226B5" w14:textId="77777777" w:rsidR="0026402F" w:rsidRPr="00A52F61" w:rsidRDefault="0026402F" w:rsidP="00622D67">
      <w:pPr>
        <w:ind w:firstLine="851"/>
        <w:jc w:val="both"/>
      </w:pPr>
      <w:r w:rsidRPr="00A52F61">
        <w:t xml:space="preserve">2022 m. pradžioje Panevėžio r. sav. gyveno 35 364 gyventojai, iš jų 34 033 (96 proc.) – kaimo vietovėse. Per metus gyventojų sumažėjo 162 (0,4 proc.) gyventojais. Vyrų rajone gyveno </w:t>
      </w:r>
      <w:r w:rsidR="00622D67" w:rsidRPr="00A52F61">
        <w:t xml:space="preserve">    </w:t>
      </w:r>
      <w:r w:rsidRPr="00A52F61">
        <w:t xml:space="preserve">2,6 proc. mažiau nei moterų (atitinkamai 48,7 ir 51,3 proc.). Gyventojų amžiaus struktūra panaši į bendrą šalies gyventojų struktūrą, išskyrus (žr. 1 pav.), Panevėžio r. sav. daugiau nei šalyje gyveno 50–59 m. amžiaus vyrų ir moterų, o 30–39 m. moterų ir vyrų procentinė dalis buvo mažesnė už Lietuvos. Vidutinė tikėtina gyvenimo trukmė (toliau </w:t>
      </w:r>
      <w:r w:rsidR="00622D67" w:rsidRPr="00A52F61">
        <w:t>–</w:t>
      </w:r>
      <w:r w:rsidRPr="00A52F61">
        <w:t xml:space="preserve"> VTGT) 2022 m. padidėjo – reikšmė lygi </w:t>
      </w:r>
      <w:r w:rsidR="00622D67" w:rsidRPr="00A52F61">
        <w:t xml:space="preserve">       </w:t>
      </w:r>
      <w:r w:rsidRPr="00A52F61">
        <w:t xml:space="preserve">73,3 metai. 2022 metais gyventojų skaičiaus pokytis buvo teigiamas (rodiklio reikšmė – </w:t>
      </w:r>
      <w:r w:rsidR="00622D67" w:rsidRPr="00A52F61">
        <w:t xml:space="preserve">             </w:t>
      </w:r>
      <w:r w:rsidRPr="00A52F61">
        <w:t xml:space="preserve">3,1/1000 gyv.), tuo tarpu 2021 m. gyventojų skaičiaus pokyčio rodiklis Panevėžio r. sav. buvo tik </w:t>
      </w:r>
      <w:r w:rsidR="00622D67" w:rsidRPr="00A52F61">
        <w:t xml:space="preserve">      </w:t>
      </w:r>
      <w:r w:rsidRPr="00A52F61">
        <w:t xml:space="preserve">-4,6/1000 gyv. (Lietuvoje -1,7/1000 gyv.). Teigiamą gyventojų skaičiaus pokytį lėmė tolygesnis gimstamumo, mirtingumo </w:t>
      </w:r>
      <w:r w:rsidR="00622D67" w:rsidRPr="00A52F61">
        <w:t>ir</w:t>
      </w:r>
      <w:r w:rsidRPr="00A52F61">
        <w:t xml:space="preserve"> migracijos rodiklių pasiskirstymas. Gimė 261 naujagimis</w:t>
      </w:r>
      <w:r w:rsidR="00622D67" w:rsidRPr="00A52F61">
        <w:t xml:space="preserve">                             (</w:t>
      </w:r>
      <w:r w:rsidRPr="00A52F61">
        <w:t>25 naujagimiais daugiau nei 2021 m.), o mirė 583 gyventojai (105 gyventojais mažiau nei  2021 m.). 2022 m. Panevėžio r. sav. išvykimą deklaravo 1</w:t>
      </w:r>
      <w:r w:rsidR="00622D67" w:rsidRPr="00A52F61">
        <w:t xml:space="preserve"> </w:t>
      </w:r>
      <w:r w:rsidRPr="00A52F61">
        <w:t>396 (239 daugiau nei 2021 m.) gyventojai, o atvykimą gyventi – 3</w:t>
      </w:r>
      <w:r w:rsidR="00622D67" w:rsidRPr="00A52F61">
        <w:t xml:space="preserve"> </w:t>
      </w:r>
      <w:r w:rsidRPr="00A52F61">
        <w:t>650 (2203 daugiau nei 2021 m.) gyventojų.</w:t>
      </w:r>
      <w:r w:rsidRPr="00A52F61">
        <w:rPr>
          <w:color w:val="FF0000"/>
        </w:rPr>
        <w:t xml:space="preserve">  </w:t>
      </w:r>
    </w:p>
    <w:p w14:paraId="53B3C2A6" w14:textId="77777777" w:rsidR="0026402F" w:rsidRPr="00A52F61" w:rsidRDefault="0026402F" w:rsidP="0026402F">
      <w:pPr>
        <w:ind w:firstLine="851"/>
        <w:jc w:val="both"/>
      </w:pPr>
      <w:proofErr w:type="spellStart"/>
      <w:r w:rsidRPr="00A52F61">
        <w:rPr>
          <w:b/>
          <w:i/>
        </w:rPr>
        <w:t>Socioekonominė</w:t>
      </w:r>
      <w:proofErr w:type="spellEnd"/>
      <w:r w:rsidRPr="00A52F61">
        <w:rPr>
          <w:b/>
          <w:i/>
        </w:rPr>
        <w:t xml:space="preserve"> situacija savivaldybėje. </w:t>
      </w:r>
      <w:r w:rsidRPr="00A52F61">
        <w:t xml:space="preserve">Registruoto nedarbo rodiklis 2022 m. rajone mažėjo 5,4 proc. (2022 m. – 8,4 proc.),  Lietuvoje taip pat stebimas rodiklio sumažėjimas (4 proc. mažiau bedarbių nei 2021 m.). Ilgalaikio nedarbo lygis, darbo jėgos procentas taip pat mažėjo     </w:t>
      </w:r>
      <w:r w:rsidR="00622D67" w:rsidRPr="00A52F61">
        <w:t xml:space="preserve">     </w:t>
      </w:r>
      <w:r w:rsidRPr="00A52F61">
        <w:t xml:space="preserve"> (1,9 proc.), Lietuvos rodiklis (2,2 proc.). Socialinės pašalpos gavėjų skaičius 2022 m. mažėjo    </w:t>
      </w:r>
      <w:r w:rsidR="00622D67" w:rsidRPr="00A52F61">
        <w:t xml:space="preserve">     </w:t>
      </w:r>
      <w:r w:rsidRPr="00A52F61">
        <w:t xml:space="preserve">(2021 m. – 33,7 gavėjai/1000 gyv., 2022 m. – 29,3 gavėjai/1000 gyv.). Nemokamą maitinimą gaunančių vaikų skaičius 2022 m. rajone didėjo kaip ir Lietuvoje ir siekė 304,5/1000 vaikų (daugiau 16,3 mok./1000 mok. nei 2021 m.). </w:t>
      </w:r>
    </w:p>
    <w:p w14:paraId="323F2C6D" w14:textId="77777777" w:rsidR="0026402F" w:rsidRPr="00A52F61" w:rsidRDefault="0026402F" w:rsidP="0026402F">
      <w:pPr>
        <w:jc w:val="center"/>
        <w:rPr>
          <w:noProof/>
          <w:lang w:eastAsia="lt-LT"/>
        </w:rPr>
      </w:pPr>
      <w:r w:rsidRPr="00A52F61">
        <w:rPr>
          <w:noProof/>
          <w:lang w:eastAsia="lt-LT"/>
        </w:rPr>
        <w:lastRenderedPageBreak/>
        <w:drawing>
          <wp:inline distT="0" distB="0" distL="0" distR="0" wp14:anchorId="6BDF1C18" wp14:editId="6945BAF4">
            <wp:extent cx="6122670" cy="4469765"/>
            <wp:effectExtent l="0" t="0" r="0" b="6985"/>
            <wp:docPr id="368" name="Paveikslėlis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670" cy="4469765"/>
                    </a:xfrm>
                    <a:prstGeom prst="rect">
                      <a:avLst/>
                    </a:prstGeom>
                    <a:noFill/>
                    <a:ln>
                      <a:noFill/>
                    </a:ln>
                  </pic:spPr>
                </pic:pic>
              </a:graphicData>
            </a:graphic>
          </wp:inline>
        </w:drawing>
      </w:r>
    </w:p>
    <w:p w14:paraId="3C982E6F" w14:textId="77777777" w:rsidR="0026402F" w:rsidRPr="00A52F61" w:rsidRDefault="0026402F" w:rsidP="0026402F">
      <w:pPr>
        <w:spacing w:after="120"/>
        <w:jc w:val="center"/>
        <w:rPr>
          <w:i/>
          <w:color w:val="000000"/>
        </w:rPr>
      </w:pPr>
      <w:r w:rsidRPr="00A52F61">
        <w:rPr>
          <w:b/>
          <w:color w:val="000000"/>
        </w:rPr>
        <w:t>1 pav.</w:t>
      </w:r>
      <w:r w:rsidRPr="00A52F61">
        <w:rPr>
          <w:color w:val="000000"/>
        </w:rPr>
        <w:t xml:space="preserve"> </w:t>
      </w:r>
      <w:r w:rsidRPr="00A52F61">
        <w:rPr>
          <w:i/>
          <w:color w:val="000000"/>
        </w:rPr>
        <w:t xml:space="preserve">Panevėžio r. sav. demografinis medis </w:t>
      </w:r>
    </w:p>
    <w:p w14:paraId="353A3430" w14:textId="77777777" w:rsidR="0026402F" w:rsidRPr="00A52F61" w:rsidRDefault="0026402F" w:rsidP="0026402F">
      <w:pPr>
        <w:spacing w:after="200" w:line="276" w:lineRule="auto"/>
        <w:jc w:val="right"/>
        <w:rPr>
          <w:i/>
          <w:sz w:val="20"/>
          <w:szCs w:val="20"/>
        </w:rPr>
      </w:pPr>
      <w:r w:rsidRPr="00A52F61">
        <w:rPr>
          <w:rFonts w:eastAsia="Lucida Sans Unicode"/>
          <w:i/>
          <w:kern w:val="1"/>
          <w:sz w:val="20"/>
          <w:szCs w:val="20"/>
        </w:rPr>
        <w:t xml:space="preserve">Šaltinis: </w:t>
      </w:r>
      <w:r w:rsidRPr="00A52F61">
        <w:rPr>
          <w:i/>
          <w:sz w:val="20"/>
          <w:szCs w:val="20"/>
        </w:rPr>
        <w:t>VI SSIS</w:t>
      </w:r>
    </w:p>
    <w:p w14:paraId="14F0E371" w14:textId="77777777" w:rsidR="0026402F" w:rsidRPr="00A52F61" w:rsidRDefault="0026402F" w:rsidP="0026402F">
      <w:pPr>
        <w:ind w:firstLine="851"/>
        <w:jc w:val="both"/>
        <w:rPr>
          <w:color w:val="000000"/>
          <w:szCs w:val="20"/>
          <w:lang w:eastAsia="lt-LT"/>
        </w:rPr>
      </w:pPr>
      <w:r w:rsidRPr="00A52F61">
        <w:rPr>
          <w:b/>
          <w:i/>
          <w:color w:val="000000"/>
          <w:szCs w:val="20"/>
          <w:lang w:eastAsia="lt-LT"/>
        </w:rPr>
        <w:t xml:space="preserve">Sveikata savivaldybėje. </w:t>
      </w:r>
      <w:r w:rsidRPr="00A52F61">
        <w:rPr>
          <w:color w:val="000000"/>
          <w:szCs w:val="20"/>
          <w:lang w:eastAsia="lt-LT"/>
        </w:rPr>
        <w:t xml:space="preserve">2022 m. Panevėžio r. sav. gyventojų bendrasis ligotumas buvo didesnis (8334,8/10 tūkst. gyv.) nei 2021 m. (7260,4/10 tūkst. gyv.). Tikėtina, </w:t>
      </w:r>
      <w:r w:rsidR="00902DEC" w:rsidRPr="00A52F61">
        <w:rPr>
          <w:color w:val="000000"/>
          <w:szCs w:val="20"/>
          <w:lang w:eastAsia="lt-LT"/>
        </w:rPr>
        <w:t>kad</w:t>
      </w:r>
      <w:r w:rsidRPr="00A52F61">
        <w:rPr>
          <w:color w:val="000000"/>
          <w:szCs w:val="20"/>
          <w:lang w:eastAsia="lt-LT"/>
        </w:rPr>
        <w:t xml:space="preserve"> ligotumo skaičiaus padidėjimui įtakos turėjo C</w:t>
      </w:r>
      <w:r w:rsidR="00902DEC" w:rsidRPr="00A52F61">
        <w:rPr>
          <w:color w:val="000000"/>
          <w:szCs w:val="20"/>
          <w:lang w:eastAsia="lt-LT"/>
        </w:rPr>
        <w:t>OVID</w:t>
      </w:r>
      <w:r w:rsidRPr="00A52F61">
        <w:rPr>
          <w:color w:val="000000"/>
          <w:szCs w:val="20"/>
          <w:lang w:eastAsia="lt-LT"/>
        </w:rPr>
        <w:t xml:space="preserve">-19 ligos pandemijos suvaldymas ir padidėjęs sveikatos priežiūros paslaugų prieinamumas. Dažniausiai rajono gyventojai sirgo kvėpavimo sistemos (3381,6/10 tūkst. gyv.), kraujotakos sistemos (3263,4/10 tūkst. gyv.), jungiamojo audinio (2585,3/10 tūkst. gyv.), endokrininės sistemos (2356,6/10 tūkst. gyv.), </w:t>
      </w:r>
      <w:proofErr w:type="spellStart"/>
      <w:r w:rsidRPr="00A52F61">
        <w:rPr>
          <w:color w:val="000000"/>
          <w:szCs w:val="20"/>
          <w:lang w:eastAsia="lt-LT"/>
        </w:rPr>
        <w:t>urogenitalinės</w:t>
      </w:r>
      <w:proofErr w:type="spellEnd"/>
      <w:r w:rsidRPr="00A52F61">
        <w:rPr>
          <w:color w:val="000000"/>
          <w:szCs w:val="20"/>
          <w:lang w:eastAsia="lt-LT"/>
        </w:rPr>
        <w:t xml:space="preserve"> sistemos (1815,4/10 tūkst. gyv.) ligomis. Ligų struktūra panaši kaip ir 2021 m., tik 2022 m. išaugo kvėpavimo sistemos ligų skaičius, todėl pakilo į pirmą vietą.</w:t>
      </w:r>
    </w:p>
    <w:p w14:paraId="78521CE5" w14:textId="77777777" w:rsidR="0026402F" w:rsidRPr="00A52F61" w:rsidRDefault="0026402F" w:rsidP="0026402F">
      <w:pPr>
        <w:ind w:firstLine="851"/>
        <w:jc w:val="both"/>
        <w:rPr>
          <w:color w:val="000000"/>
          <w:szCs w:val="20"/>
          <w:lang w:eastAsia="lt-LT"/>
        </w:rPr>
      </w:pPr>
      <w:r w:rsidRPr="00A52F61">
        <w:rPr>
          <w:color w:val="000000"/>
          <w:szCs w:val="20"/>
          <w:lang w:eastAsia="lt-LT"/>
        </w:rPr>
        <w:t xml:space="preserve">Panevėžio r. sav. 2022 m. mirusiųjų skaičius mažėjo (2021 m. </w:t>
      </w:r>
      <w:r w:rsidR="00902DEC" w:rsidRPr="00A52F61">
        <w:rPr>
          <w:color w:val="000000"/>
          <w:szCs w:val="20"/>
          <w:lang w:eastAsia="lt-LT"/>
        </w:rPr>
        <w:t xml:space="preserve">mirė </w:t>
      </w:r>
      <w:r w:rsidRPr="00A52F61">
        <w:rPr>
          <w:color w:val="000000"/>
          <w:szCs w:val="20"/>
          <w:lang w:eastAsia="lt-LT"/>
        </w:rPr>
        <w:t>688 gyventojai,  2022 m. – 583 gyventojai). Mirties priežasčių struktūra beveik nekito palyginti su 2021 m. Daugiausia gyventojų mirė dėl kraujotakos sistemos ligų (797,4/100 tūkst. gyv.), piktybinių navikų (333,7/100 tūkst. gyv.), C</w:t>
      </w:r>
      <w:r w:rsidR="00902DEC" w:rsidRPr="00A52F61">
        <w:rPr>
          <w:color w:val="000000"/>
          <w:szCs w:val="20"/>
          <w:lang w:eastAsia="lt-LT"/>
        </w:rPr>
        <w:t>OVID</w:t>
      </w:r>
      <w:r w:rsidRPr="00A52F61">
        <w:rPr>
          <w:color w:val="000000"/>
          <w:szCs w:val="20"/>
          <w:lang w:eastAsia="lt-LT"/>
        </w:rPr>
        <w:t>-19 ligos (121,6/100 tūkst. gyv.), virškinimo sistemos ligų  (99,0/100 tūkst. gyv.), išorinių mirties priežasčių (82,0/100 tūkst. gyv.). 2022 m. mirusiųjų dėl C</w:t>
      </w:r>
      <w:r w:rsidR="00902DEC" w:rsidRPr="00A52F61">
        <w:rPr>
          <w:color w:val="000000"/>
          <w:szCs w:val="20"/>
          <w:lang w:eastAsia="lt-LT"/>
        </w:rPr>
        <w:t>OVID</w:t>
      </w:r>
      <w:r w:rsidRPr="00A52F61">
        <w:rPr>
          <w:color w:val="000000"/>
          <w:szCs w:val="20"/>
          <w:lang w:eastAsia="lt-LT"/>
        </w:rPr>
        <w:t>-19 ligos skaičius sumažėjo beveik triskart (nuo 329,3/100 tūkst. iki 121,6/100 tūkst. gyv.)</w:t>
      </w:r>
    </w:p>
    <w:p w14:paraId="012B7BE6" w14:textId="77777777" w:rsidR="0026402F" w:rsidRPr="00A52F61" w:rsidRDefault="0026402F" w:rsidP="0026402F">
      <w:pPr>
        <w:ind w:firstLine="851"/>
        <w:jc w:val="both"/>
        <w:rPr>
          <w:color w:val="000000"/>
          <w:szCs w:val="20"/>
          <w:lang w:eastAsia="lt-LT"/>
        </w:rPr>
      </w:pPr>
    </w:p>
    <w:p w14:paraId="7C3CE005" w14:textId="77777777" w:rsidR="0026402F" w:rsidRPr="00A52F61" w:rsidRDefault="0026402F" w:rsidP="0026402F">
      <w:pPr>
        <w:ind w:firstLine="851"/>
        <w:jc w:val="both"/>
        <w:rPr>
          <w:color w:val="000000"/>
          <w:szCs w:val="20"/>
          <w:lang w:eastAsia="lt-LT"/>
        </w:rPr>
      </w:pPr>
    </w:p>
    <w:p w14:paraId="466B2C3C" w14:textId="77777777" w:rsidR="0026402F" w:rsidRPr="00A52F61" w:rsidRDefault="0026402F" w:rsidP="0026402F">
      <w:pPr>
        <w:ind w:firstLine="851"/>
        <w:jc w:val="both"/>
        <w:rPr>
          <w:color w:val="000000"/>
          <w:szCs w:val="20"/>
          <w:lang w:eastAsia="lt-LT"/>
        </w:rPr>
      </w:pPr>
    </w:p>
    <w:p w14:paraId="188CC7F3" w14:textId="77777777" w:rsidR="0026402F" w:rsidRPr="00A52F61" w:rsidRDefault="0026402F" w:rsidP="0026402F">
      <w:pPr>
        <w:jc w:val="both"/>
        <w:rPr>
          <w:color w:val="000000"/>
          <w:szCs w:val="20"/>
          <w:lang w:eastAsia="lt-LT"/>
        </w:rPr>
      </w:pPr>
    </w:p>
    <w:p w14:paraId="6BDF7A0F" w14:textId="77777777" w:rsidR="0026402F" w:rsidRPr="00A52F61" w:rsidRDefault="0026402F" w:rsidP="0026402F">
      <w:pPr>
        <w:ind w:firstLine="851"/>
        <w:jc w:val="both"/>
        <w:rPr>
          <w:color w:val="000000"/>
          <w:szCs w:val="20"/>
          <w:lang w:eastAsia="lt-LT"/>
        </w:rPr>
      </w:pPr>
    </w:p>
    <w:p w14:paraId="775A87E8" w14:textId="77777777" w:rsidR="003446B8" w:rsidRPr="00A52F61" w:rsidRDefault="003446B8" w:rsidP="0026402F">
      <w:pPr>
        <w:ind w:firstLine="851"/>
        <w:jc w:val="both"/>
        <w:rPr>
          <w:color w:val="000000"/>
          <w:szCs w:val="20"/>
          <w:lang w:eastAsia="lt-LT"/>
        </w:rPr>
      </w:pPr>
    </w:p>
    <w:p w14:paraId="671CD63A" w14:textId="77777777" w:rsidR="0026402F" w:rsidRPr="00A52F61" w:rsidRDefault="0026402F" w:rsidP="0026402F">
      <w:pPr>
        <w:ind w:firstLine="851"/>
        <w:jc w:val="both"/>
        <w:rPr>
          <w:color w:val="000000"/>
          <w:szCs w:val="20"/>
          <w:lang w:eastAsia="lt-LT"/>
        </w:rPr>
      </w:pPr>
    </w:p>
    <w:tbl>
      <w:tblPr>
        <w:tblW w:w="0" w:type="auto"/>
        <w:tblInd w:w="-284" w:type="dxa"/>
        <w:tblCellMar>
          <w:left w:w="0" w:type="dxa"/>
          <w:right w:w="0" w:type="dxa"/>
        </w:tblCellMar>
        <w:tblLook w:val="04A0" w:firstRow="1" w:lastRow="0" w:firstColumn="1" w:lastColumn="0" w:noHBand="0" w:noVBand="1"/>
      </w:tblPr>
      <w:tblGrid>
        <w:gridCol w:w="9835"/>
      </w:tblGrid>
      <w:tr w:rsidR="0026402F" w:rsidRPr="00A52F61" w14:paraId="6484351C" w14:textId="77777777" w:rsidTr="003446B8">
        <w:trPr>
          <w:trHeight w:val="1133"/>
        </w:trPr>
        <w:tc>
          <w:tcPr>
            <w:tcW w:w="9835" w:type="dxa"/>
          </w:tcPr>
          <w:tbl>
            <w:tblPr>
              <w:tblW w:w="0" w:type="auto"/>
              <w:tblCellMar>
                <w:left w:w="0" w:type="dxa"/>
                <w:right w:w="0" w:type="dxa"/>
              </w:tblCellMar>
              <w:tblLook w:val="04A0" w:firstRow="1" w:lastRow="0" w:firstColumn="1" w:lastColumn="0" w:noHBand="0" w:noVBand="1"/>
            </w:tblPr>
            <w:tblGrid>
              <w:gridCol w:w="9835"/>
            </w:tblGrid>
            <w:tr w:rsidR="0026402F" w:rsidRPr="00A52F61" w14:paraId="61262621" w14:textId="77777777" w:rsidTr="003446B8">
              <w:trPr>
                <w:trHeight w:val="1055"/>
              </w:trPr>
              <w:tc>
                <w:tcPr>
                  <w:tcW w:w="10204" w:type="dxa"/>
                  <w:tcBorders>
                    <w:top w:val="nil"/>
                    <w:left w:val="nil"/>
                    <w:bottom w:val="nil"/>
                    <w:right w:val="nil"/>
                  </w:tcBorders>
                  <w:tcMar>
                    <w:top w:w="39" w:type="dxa"/>
                    <w:left w:w="39" w:type="dxa"/>
                    <w:bottom w:w="39" w:type="dxa"/>
                    <w:right w:w="39" w:type="dxa"/>
                  </w:tcMar>
                </w:tcPr>
                <w:p w14:paraId="58534E27" w14:textId="77777777" w:rsidR="0026402F" w:rsidRPr="00A52F61" w:rsidRDefault="0026402F" w:rsidP="0026402F">
                  <w:pPr>
                    <w:numPr>
                      <w:ilvl w:val="0"/>
                      <w:numId w:val="20"/>
                    </w:numPr>
                    <w:suppressAutoHyphens w:val="0"/>
                    <w:spacing w:after="240"/>
                    <w:jc w:val="center"/>
                    <w:rPr>
                      <w:b/>
                      <w:color w:val="000000"/>
                      <w:sz w:val="28"/>
                      <w:szCs w:val="20"/>
                      <w:lang w:eastAsia="lt-LT"/>
                    </w:rPr>
                  </w:pPr>
                  <w:r w:rsidRPr="00A52F61">
                    <w:rPr>
                      <w:b/>
                      <w:color w:val="000000"/>
                      <w:sz w:val="28"/>
                      <w:szCs w:val="20"/>
                      <w:lang w:eastAsia="lt-LT"/>
                    </w:rPr>
                    <w:lastRenderedPageBreak/>
                    <w:t>2022 METŲ PANEVĖŽIO RAJONO SVEIKATOS IR SU SVEIKATA SUSIJUSIŲ RODIKLIŲ PROFILIS</w:t>
                  </w:r>
                </w:p>
                <w:p w14:paraId="0EEA1B44" w14:textId="77777777" w:rsidR="0026402F" w:rsidRPr="00A52F61" w:rsidRDefault="0026402F" w:rsidP="003446B8">
                  <w:pPr>
                    <w:spacing w:after="240"/>
                    <w:ind w:left="357"/>
                    <w:rPr>
                      <w:i/>
                      <w:color w:val="000000"/>
                      <w:szCs w:val="20"/>
                      <w:lang w:eastAsia="lt-LT"/>
                    </w:rPr>
                  </w:pPr>
                  <w:r w:rsidRPr="00A52F61">
                    <w:rPr>
                      <w:b/>
                      <w:color w:val="000000"/>
                      <w:szCs w:val="20"/>
                      <w:lang w:eastAsia="lt-LT"/>
                    </w:rPr>
                    <w:t xml:space="preserve">1 lentelė. </w:t>
                  </w:r>
                  <w:r w:rsidRPr="00A52F61">
                    <w:rPr>
                      <w:color w:val="000000"/>
                      <w:szCs w:val="20"/>
                      <w:lang w:eastAsia="lt-LT"/>
                    </w:rPr>
                    <w:t xml:space="preserve"> </w:t>
                  </w:r>
                  <w:r w:rsidRPr="00A52F61">
                    <w:rPr>
                      <w:i/>
                      <w:color w:val="000000"/>
                      <w:szCs w:val="20"/>
                      <w:lang w:eastAsia="lt-LT"/>
                    </w:rPr>
                    <w:t>2022 m.  Panevėžio r. sav. sveikatos ir su sveikata susijusių rodiklių profilis</w:t>
                  </w:r>
                </w:p>
                <w:p w14:paraId="4624C529" w14:textId="77777777" w:rsidR="0026402F" w:rsidRPr="00A52F61" w:rsidRDefault="0026402F" w:rsidP="003446B8">
                  <w:pPr>
                    <w:jc w:val="both"/>
                    <w:rPr>
                      <w:noProof/>
                      <w:sz w:val="16"/>
                      <w:szCs w:val="16"/>
                      <w:lang w:eastAsia="lt-LT"/>
                    </w:rPr>
                  </w:pPr>
                  <w:r w:rsidRPr="00A52F61">
                    <w:rPr>
                      <w:noProof/>
                      <w:lang w:eastAsia="lt-LT"/>
                    </w:rPr>
                    <w:drawing>
                      <wp:inline distT="0" distB="0" distL="0" distR="0" wp14:anchorId="332214C2" wp14:editId="3D832274">
                        <wp:extent cx="139065" cy="146050"/>
                        <wp:effectExtent l="0" t="0" r="0" b="6350"/>
                        <wp:docPr id="367" name="Paveikslėlis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 cy="146050"/>
                                </a:xfrm>
                                <a:prstGeom prst="rect">
                                  <a:avLst/>
                                </a:prstGeom>
                                <a:noFill/>
                                <a:ln>
                                  <a:noFill/>
                                </a:ln>
                              </pic:spPr>
                            </pic:pic>
                          </a:graphicData>
                        </a:graphic>
                      </wp:inline>
                    </w:drawing>
                  </w:r>
                  <w:r w:rsidRPr="00A52F61">
                    <w:rPr>
                      <w:noProof/>
                      <w:sz w:val="15"/>
                      <w:szCs w:val="15"/>
                      <w:lang w:eastAsia="lt-LT"/>
                    </w:rPr>
                    <w:t xml:space="preserve">rodiklis, palyginti su ankstesniais metais, nekito, </w:t>
                  </w:r>
                  <w:r w:rsidRPr="00A52F61">
                    <w:rPr>
                      <w:noProof/>
                      <w:sz w:val="15"/>
                      <w:szCs w:val="15"/>
                      <w:lang w:eastAsia="lt-LT"/>
                    </w:rPr>
                    <w:drawing>
                      <wp:inline distT="0" distB="0" distL="0" distR="0" wp14:anchorId="6ACD9D05" wp14:editId="6D0DC3B2">
                        <wp:extent cx="116840" cy="139065"/>
                        <wp:effectExtent l="0" t="0" r="0" b="0"/>
                        <wp:docPr id="366" name="Paveikslėlis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139065"/>
                                </a:xfrm>
                                <a:prstGeom prst="rect">
                                  <a:avLst/>
                                </a:prstGeom>
                                <a:noFill/>
                                <a:ln>
                                  <a:noFill/>
                                </a:ln>
                              </pic:spPr>
                            </pic:pic>
                          </a:graphicData>
                        </a:graphic>
                      </wp:inline>
                    </w:drawing>
                  </w:r>
                  <w:r w:rsidRPr="00A52F61">
                    <w:rPr>
                      <w:noProof/>
                      <w:sz w:val="15"/>
                      <w:szCs w:val="15"/>
                      <w:lang w:eastAsia="lt-LT"/>
                    </w:rPr>
                    <w:t xml:space="preserve">rodiklis, palyginti su ankstesniais metais, mažėja, </w:t>
                  </w:r>
                  <w:r w:rsidRPr="00A52F61">
                    <w:rPr>
                      <w:noProof/>
                      <w:sz w:val="15"/>
                      <w:szCs w:val="15"/>
                      <w:lang w:eastAsia="lt-LT"/>
                    </w:rPr>
                    <w:drawing>
                      <wp:inline distT="0" distB="0" distL="0" distR="0" wp14:anchorId="44197FAC" wp14:editId="2143B4A4">
                        <wp:extent cx="116840" cy="139065"/>
                        <wp:effectExtent l="0" t="0" r="0" b="0"/>
                        <wp:docPr id="365" name="Paveikslėlis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840" cy="139065"/>
                                </a:xfrm>
                                <a:prstGeom prst="rect">
                                  <a:avLst/>
                                </a:prstGeom>
                                <a:noFill/>
                                <a:ln>
                                  <a:noFill/>
                                </a:ln>
                              </pic:spPr>
                            </pic:pic>
                          </a:graphicData>
                        </a:graphic>
                      </wp:inline>
                    </w:drawing>
                  </w:r>
                  <w:r w:rsidRPr="00A52F61">
                    <w:rPr>
                      <w:noProof/>
                      <w:sz w:val="15"/>
                      <w:szCs w:val="15"/>
                      <w:lang w:eastAsia="lt-LT"/>
                    </w:rPr>
                    <w:t xml:space="preserve">rodiklis, palyginti su ankstesniais metais, didėja. </w:t>
                  </w:r>
                </w:p>
                <w:p w14:paraId="0BAC9E59" w14:textId="77777777" w:rsidR="0026402F" w:rsidRPr="00A52F61" w:rsidRDefault="0026402F" w:rsidP="003446B8">
                  <w:pPr>
                    <w:jc w:val="both"/>
                    <w:rPr>
                      <w:noProof/>
                      <w:sz w:val="15"/>
                      <w:szCs w:val="15"/>
                      <w:lang w:eastAsia="lt-LT"/>
                    </w:rPr>
                  </w:pPr>
                  <w:r w:rsidRPr="00A52F61">
                    <w:rPr>
                      <w:noProof/>
                      <w:sz w:val="15"/>
                      <w:szCs w:val="15"/>
                      <w:lang w:eastAsia="lt-LT"/>
                    </w:rPr>
                    <w:drawing>
                      <wp:inline distT="0" distB="0" distL="0" distR="0" wp14:anchorId="3D75B22C" wp14:editId="67411D78">
                        <wp:extent cx="958215" cy="205105"/>
                        <wp:effectExtent l="0" t="0" r="0" b="4445"/>
                        <wp:docPr id="364" name="Paveikslėlis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8215" cy="205105"/>
                                </a:xfrm>
                                <a:prstGeom prst="rect">
                                  <a:avLst/>
                                </a:prstGeom>
                                <a:noFill/>
                                <a:ln>
                                  <a:noFill/>
                                </a:ln>
                              </pic:spPr>
                            </pic:pic>
                          </a:graphicData>
                        </a:graphic>
                      </wp:inline>
                    </w:drawing>
                  </w:r>
                  <w:r w:rsidRPr="00A52F61">
                    <w:rPr>
                      <w:noProof/>
                      <w:sz w:val="15"/>
                      <w:szCs w:val="15"/>
                      <w:lang w:eastAsia="lt-LT"/>
                    </w:rPr>
                    <w:t>žalia stulpelio spalva žymi geresnę situaciją, palyginti su bendru Lietuvos vidurkiu,</w:t>
                  </w:r>
                </w:p>
                <w:p w14:paraId="784377BF" w14:textId="77777777" w:rsidR="0026402F" w:rsidRPr="00A52F61" w:rsidRDefault="0026402F" w:rsidP="003446B8">
                  <w:pPr>
                    <w:jc w:val="both"/>
                    <w:rPr>
                      <w:noProof/>
                      <w:sz w:val="15"/>
                      <w:szCs w:val="15"/>
                      <w:lang w:eastAsia="lt-LT"/>
                    </w:rPr>
                  </w:pPr>
                  <w:r w:rsidRPr="00A52F61">
                    <w:rPr>
                      <w:noProof/>
                      <w:sz w:val="15"/>
                      <w:szCs w:val="15"/>
                      <w:lang w:eastAsia="lt-LT"/>
                    </w:rPr>
                    <w:drawing>
                      <wp:inline distT="0" distB="0" distL="0" distR="0" wp14:anchorId="48147C7B" wp14:editId="54F84623">
                        <wp:extent cx="929005" cy="182880"/>
                        <wp:effectExtent l="0" t="0" r="4445" b="7620"/>
                        <wp:docPr id="363" name="Paveikslėlis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005" cy="182880"/>
                                </a:xfrm>
                                <a:prstGeom prst="rect">
                                  <a:avLst/>
                                </a:prstGeom>
                                <a:noFill/>
                                <a:ln>
                                  <a:noFill/>
                                </a:ln>
                              </pic:spPr>
                            </pic:pic>
                          </a:graphicData>
                        </a:graphic>
                      </wp:inline>
                    </w:drawing>
                  </w:r>
                  <w:r w:rsidRPr="00A52F61">
                    <w:rPr>
                      <w:noProof/>
                      <w:sz w:val="15"/>
                      <w:szCs w:val="15"/>
                      <w:lang w:eastAsia="lt-LT"/>
                    </w:rPr>
                    <w:t xml:space="preserve"> geltona stulpelio spalva rodo, kad savivaldybės rodiklio reikšmė atitinka Lietuvos vidurkį,</w:t>
                  </w:r>
                </w:p>
                <w:p w14:paraId="4F55DC29" w14:textId="77777777" w:rsidR="0026402F" w:rsidRPr="00A52F61" w:rsidRDefault="0026402F" w:rsidP="003446B8">
                  <w:pPr>
                    <w:spacing w:after="120"/>
                    <w:jc w:val="both"/>
                    <w:rPr>
                      <w:noProof/>
                      <w:sz w:val="15"/>
                      <w:szCs w:val="15"/>
                      <w:lang w:eastAsia="lt-LT"/>
                    </w:rPr>
                  </w:pPr>
                  <w:r w:rsidRPr="00A52F61">
                    <w:rPr>
                      <w:noProof/>
                      <w:sz w:val="15"/>
                      <w:szCs w:val="15"/>
                      <w:lang w:eastAsia="lt-LT"/>
                    </w:rPr>
                    <w:drawing>
                      <wp:inline distT="0" distB="0" distL="0" distR="0" wp14:anchorId="53A7832E" wp14:editId="5C606D13">
                        <wp:extent cx="958215" cy="197485"/>
                        <wp:effectExtent l="0" t="0" r="0" b="0"/>
                        <wp:docPr id="362" name="Paveikslėlis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8215" cy="197485"/>
                                </a:xfrm>
                                <a:prstGeom prst="rect">
                                  <a:avLst/>
                                </a:prstGeom>
                                <a:noFill/>
                                <a:ln>
                                  <a:noFill/>
                                </a:ln>
                              </pic:spPr>
                            </pic:pic>
                          </a:graphicData>
                        </a:graphic>
                      </wp:inline>
                    </w:drawing>
                  </w:r>
                  <w:r w:rsidRPr="00A52F61">
                    <w:rPr>
                      <w:noProof/>
                      <w:sz w:val="15"/>
                      <w:szCs w:val="15"/>
                      <w:lang w:eastAsia="lt-LT"/>
                    </w:rPr>
                    <w:t>raudona stulpelio spalva žymi blogesnę savivaldybės situaciją, palyginti su Lietuvos vidurkio reikšme.</w:t>
                  </w:r>
                </w:p>
                <w:p w14:paraId="2BEC01D0" w14:textId="77777777" w:rsidR="0026402F" w:rsidRPr="00A52F61" w:rsidRDefault="0026402F" w:rsidP="003446B8">
                  <w:pPr>
                    <w:spacing w:after="120"/>
                    <w:jc w:val="both"/>
                    <w:rPr>
                      <w:noProof/>
                      <w:sz w:val="15"/>
                      <w:szCs w:val="15"/>
                      <w:lang w:eastAsia="lt-LT"/>
                    </w:rPr>
                  </w:pPr>
                  <w:r w:rsidRPr="00A52F61">
                    <w:rPr>
                      <w:noProof/>
                      <w:sz w:val="15"/>
                      <w:szCs w:val="15"/>
                      <w:lang w:eastAsia="lt-LT"/>
                    </w:rPr>
                    <w:t>¹SMR – standartizuotas mirtingumo rodiklis parodo, koks būtų nagrinėjamos populiacijos mirtingumas, jei mirtingumas amžiaus grupėse nesikeistų, o gyventojų skaičius amžiaus grupėse būtų proporcingas standartinės (Europos) populiacijos gyventojų skaičiui.</w:t>
                  </w:r>
                </w:p>
                <w:tbl>
                  <w:tblPr>
                    <w:tblW w:w="0" w:type="auto"/>
                    <w:tblCellMar>
                      <w:left w:w="0" w:type="dxa"/>
                      <w:right w:w="0" w:type="dxa"/>
                    </w:tblCellMar>
                    <w:tblLook w:val="04A0" w:firstRow="1" w:lastRow="0" w:firstColumn="1" w:lastColumn="0" w:noHBand="0" w:noVBand="1"/>
                  </w:tblPr>
                  <w:tblGrid>
                    <w:gridCol w:w="9757"/>
                  </w:tblGrid>
                  <w:tr w:rsidR="0026402F" w:rsidRPr="00A52F61" w14:paraId="22D53338" w14:textId="77777777" w:rsidTr="003446B8">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14"/>
                          <w:gridCol w:w="612"/>
                          <w:gridCol w:w="481"/>
                          <w:gridCol w:w="633"/>
                          <w:gridCol w:w="650"/>
                          <w:gridCol w:w="464"/>
                          <w:gridCol w:w="482"/>
                          <w:gridCol w:w="598"/>
                          <w:gridCol w:w="3197"/>
                          <w:gridCol w:w="508"/>
                        </w:tblGrid>
                        <w:tr w:rsidR="0026402F" w:rsidRPr="00A52F61" w14:paraId="3663B3D5" w14:textId="77777777" w:rsidTr="003446B8">
                          <w:trPr>
                            <w:trHeight w:val="205"/>
                          </w:trPr>
                          <w:tc>
                            <w:tcPr>
                              <w:tcW w:w="2119"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180E5824" w14:textId="77777777" w:rsidR="0026402F" w:rsidRPr="00A52F61" w:rsidRDefault="0026402F" w:rsidP="003446B8">
                              <w:pPr>
                                <w:jc w:val="center"/>
                                <w:rPr>
                                  <w:b/>
                                </w:rPr>
                              </w:pPr>
                              <w:r w:rsidRPr="00A52F61">
                                <w:rPr>
                                  <w:b/>
                                  <w:color w:val="000000"/>
                                  <w:sz w:val="16"/>
                                </w:rPr>
                                <w:t>Rodiklio pavadinimas</w:t>
                              </w:r>
                            </w:p>
                          </w:tc>
                          <w:tc>
                            <w:tcPr>
                              <w:tcW w:w="2841"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580CCE" w14:textId="77777777" w:rsidR="0026402F" w:rsidRPr="00A52F61" w:rsidRDefault="0026402F" w:rsidP="003446B8">
                              <w:pPr>
                                <w:jc w:val="center"/>
                                <w:rPr>
                                  <w:b/>
                                </w:rPr>
                              </w:pPr>
                              <w:r w:rsidRPr="00A52F61">
                                <w:rPr>
                                  <w:b/>
                                  <w:color w:val="000000"/>
                                  <w:sz w:val="16"/>
                                </w:rPr>
                                <w:t>Savivaldybės reikšmės</w:t>
                              </w:r>
                            </w:p>
                          </w:tc>
                          <w:tc>
                            <w:tcPr>
                              <w:tcW w:w="4779"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F02FB9" w14:textId="77777777" w:rsidR="0026402F" w:rsidRPr="00A52F61" w:rsidRDefault="0026402F" w:rsidP="003446B8">
                              <w:pPr>
                                <w:jc w:val="center"/>
                                <w:rPr>
                                  <w:b/>
                                </w:rPr>
                              </w:pPr>
                              <w:r w:rsidRPr="00A52F61">
                                <w:rPr>
                                  <w:b/>
                                  <w:color w:val="000000"/>
                                  <w:sz w:val="16"/>
                                </w:rPr>
                                <w:t>Lietuvos reikšmės</w:t>
                              </w:r>
                            </w:p>
                          </w:tc>
                        </w:tr>
                        <w:tr w:rsidR="0026402F" w:rsidRPr="00A52F61" w14:paraId="70B2D35A" w14:textId="77777777" w:rsidTr="003446B8">
                          <w:trPr>
                            <w:trHeight w:val="432"/>
                          </w:trPr>
                          <w:tc>
                            <w:tcPr>
                              <w:tcW w:w="2119"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29F6D43D" w14:textId="77777777" w:rsidR="0026402F" w:rsidRPr="00A52F61" w:rsidRDefault="0026402F" w:rsidP="003446B8">
                              <w:pPr>
                                <w:rPr>
                                  <w:sz w:val="0"/>
                                </w:rPr>
                              </w:pP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38E42D" w14:textId="77777777" w:rsidR="0026402F" w:rsidRPr="00A52F61" w:rsidRDefault="0026402F" w:rsidP="003446B8">
                              <w:pPr>
                                <w:jc w:val="center"/>
                              </w:pPr>
                              <w:proofErr w:type="spellStart"/>
                              <w:r w:rsidRPr="00A52F61">
                                <w:rPr>
                                  <w:color w:val="000000"/>
                                  <w:sz w:val="16"/>
                                </w:rPr>
                                <w:t>Tenden-cija</w:t>
                              </w:r>
                              <w:proofErr w:type="spellEnd"/>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967F26" w14:textId="77777777" w:rsidR="0026402F" w:rsidRPr="00A52F61" w:rsidRDefault="0026402F" w:rsidP="003446B8">
                              <w:pPr>
                                <w:jc w:val="center"/>
                              </w:pPr>
                              <w:proofErr w:type="spellStart"/>
                              <w:r w:rsidRPr="00A52F61">
                                <w:rPr>
                                  <w:color w:val="000000"/>
                                  <w:sz w:val="16"/>
                                </w:rPr>
                                <w:t>Ro-diklis</w:t>
                              </w:r>
                              <w:proofErr w:type="spellEnd"/>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987E64" w14:textId="77777777" w:rsidR="0026402F" w:rsidRPr="00A52F61" w:rsidRDefault="0026402F" w:rsidP="003446B8">
                              <w:pPr>
                                <w:jc w:val="center"/>
                              </w:pPr>
                              <w:r w:rsidRPr="00A52F61">
                                <w:rPr>
                                  <w:color w:val="000000"/>
                                  <w:sz w:val="16"/>
                                </w:rPr>
                                <w:t>Kiekis</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3594E6" w14:textId="77777777" w:rsidR="0026402F" w:rsidRPr="00A52F61" w:rsidRDefault="0026402F" w:rsidP="003446B8">
                              <w:pPr>
                                <w:jc w:val="center"/>
                              </w:pPr>
                              <w:r w:rsidRPr="00A52F61">
                                <w:rPr>
                                  <w:color w:val="000000"/>
                                  <w:sz w:val="16"/>
                                </w:rPr>
                                <w:t>3 metų vidurkis</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9E1BD7" w14:textId="77777777" w:rsidR="0026402F" w:rsidRPr="00A52F61" w:rsidRDefault="0026402F" w:rsidP="003446B8">
                              <w:pPr>
                                <w:jc w:val="center"/>
                              </w:pPr>
                              <w:r w:rsidRPr="00A52F61">
                                <w:rPr>
                                  <w:color w:val="000000"/>
                                  <w:sz w:val="16"/>
                                </w:rPr>
                                <w:t>San-tykis</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9ECA3D" w14:textId="77777777" w:rsidR="0026402F" w:rsidRPr="00A52F61" w:rsidRDefault="0026402F" w:rsidP="003446B8">
                              <w:pPr>
                                <w:jc w:val="center"/>
                              </w:pPr>
                              <w:proofErr w:type="spellStart"/>
                              <w:r w:rsidRPr="00A52F61">
                                <w:rPr>
                                  <w:color w:val="000000"/>
                                  <w:sz w:val="16"/>
                                </w:rPr>
                                <w:t>Ro-diklis</w:t>
                              </w:r>
                              <w:proofErr w:type="spellEnd"/>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C17CC5" w14:textId="77777777" w:rsidR="0026402F" w:rsidRPr="00A52F61" w:rsidRDefault="0026402F" w:rsidP="003446B8">
                              <w:pPr>
                                <w:jc w:val="center"/>
                              </w:pPr>
                              <w:proofErr w:type="spellStart"/>
                              <w:r w:rsidRPr="00A52F61">
                                <w:rPr>
                                  <w:color w:val="000000"/>
                                  <w:sz w:val="16"/>
                                </w:rPr>
                                <w:t>Blo-giausia</w:t>
                              </w:r>
                              <w:proofErr w:type="spellEnd"/>
                            </w:p>
                          </w:tc>
                          <w:tc>
                            <w:tcPr>
                              <w:tcW w:w="31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DC8017" w14:textId="77777777" w:rsidR="0026402F" w:rsidRPr="00A52F61" w:rsidRDefault="0026402F" w:rsidP="003446B8">
                              <w:pPr>
                                <w:jc w:val="center"/>
                              </w:pPr>
                              <w:r w:rsidRPr="00A52F61">
                                <w:rPr>
                                  <w:color w:val="000000"/>
                                  <w:sz w:val="16"/>
                                </w:rPr>
                                <w:t>Sritis</w:t>
                              </w:r>
                            </w:p>
                          </w:tc>
                          <w:tc>
                            <w:tcPr>
                              <w:tcW w:w="5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2AA2C3" w14:textId="77777777" w:rsidR="0026402F" w:rsidRPr="00A52F61" w:rsidRDefault="0026402F" w:rsidP="003446B8">
                              <w:pPr>
                                <w:jc w:val="center"/>
                              </w:pPr>
                              <w:proofErr w:type="spellStart"/>
                              <w:r w:rsidRPr="00A52F61">
                                <w:rPr>
                                  <w:color w:val="000000"/>
                                  <w:sz w:val="16"/>
                                </w:rPr>
                                <w:t>Ge-riausia</w:t>
                              </w:r>
                              <w:proofErr w:type="spellEnd"/>
                            </w:p>
                          </w:tc>
                        </w:tr>
                        <w:tr w:rsidR="0026402F" w:rsidRPr="00A52F61" w14:paraId="4DE70872" w14:textId="77777777" w:rsidTr="003446B8">
                          <w:trPr>
                            <w:trHeight w:val="26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7630C99" w14:textId="77777777" w:rsidR="0026402F" w:rsidRPr="00A52F61" w:rsidRDefault="0026402F" w:rsidP="003446B8">
                              <w:pPr>
                                <w:jc w:val="center"/>
                                <w:rPr>
                                  <w:b/>
                                </w:rPr>
                              </w:pPr>
                              <w:r w:rsidRPr="00A52F61">
                                <w:rPr>
                                  <w:b/>
                                  <w:color w:val="000000"/>
                                  <w:sz w:val="16"/>
                                </w:rPr>
                                <w:t>Strateginis tikslas – pasiekti, kad 2025 m. šalies gyventojai būtų sveikesni ir gyventų ilgiau, pagerėtų gyventojų sveikata ir sumažėtų sveikatos netolygumai</w:t>
                              </w:r>
                            </w:p>
                          </w:tc>
                        </w:tr>
                        <w:tr w:rsidR="0026402F" w:rsidRPr="00A52F61" w14:paraId="08D0DBBF"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33BE677" w14:textId="77777777" w:rsidR="0026402F" w:rsidRPr="00A52F61" w:rsidRDefault="0026402F" w:rsidP="003446B8">
                              <w:r w:rsidRPr="00A52F61">
                                <w:rPr>
                                  <w:color w:val="000000"/>
                                  <w:sz w:val="16"/>
                                </w:rPr>
                                <w:t>Vidutinė tikėtina gyvenimo trukmė, kai amžius 0 (HI skaičiavimai)</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053009" w14:textId="77777777" w:rsidR="0026402F" w:rsidRPr="00A52F61" w:rsidRDefault="0026402F" w:rsidP="003446B8">
                              <w:r w:rsidRPr="00A52F61">
                                <w:rPr>
                                  <w:noProof/>
                                  <w:lang w:eastAsia="lt-LT"/>
                                </w:rPr>
                                <w:drawing>
                                  <wp:inline distT="0" distB="0" distL="0" distR="0" wp14:anchorId="7A456B48" wp14:editId="5431B340">
                                    <wp:extent cx="153670" cy="160655"/>
                                    <wp:effectExtent l="0" t="0" r="0" b="0"/>
                                    <wp:docPr id="361" name="Paveikslėlis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E1083B8" w14:textId="77777777" w:rsidR="0026402F" w:rsidRPr="00A52F61" w:rsidRDefault="0026402F" w:rsidP="003446B8">
                              <w:pPr>
                                <w:jc w:val="right"/>
                              </w:pPr>
                              <w:r w:rsidRPr="00A52F61">
                                <w:rPr>
                                  <w:color w:val="000000"/>
                                  <w:sz w:val="16"/>
                                </w:rPr>
                                <w:t>74.2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99D108" w14:textId="77777777" w:rsidR="0026402F" w:rsidRPr="00A52F61" w:rsidRDefault="0026402F" w:rsidP="003446B8">
                              <w:pPr>
                                <w:jc w:val="right"/>
                              </w:pPr>
                              <w:r w:rsidRPr="00A52F61">
                                <w:rPr>
                                  <w:color w:val="000000"/>
                                  <w:sz w:val="16"/>
                                </w:rPr>
                                <w:t>73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F4F9AB" w14:textId="77777777" w:rsidR="0026402F" w:rsidRPr="00A52F61" w:rsidRDefault="0026402F" w:rsidP="003446B8">
                              <w:pPr>
                                <w:jc w:val="right"/>
                              </w:pPr>
                              <w:r w:rsidRPr="00A52F61">
                                <w:rPr>
                                  <w:color w:val="000000"/>
                                  <w:sz w:val="16"/>
                                </w:rPr>
                                <w:t>73.4</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1B062F" w14:textId="77777777" w:rsidR="0026402F" w:rsidRPr="00A52F61" w:rsidRDefault="0026402F" w:rsidP="003446B8">
                              <w:pPr>
                                <w:jc w:val="right"/>
                              </w:pPr>
                              <w:r w:rsidRPr="00A52F61">
                                <w:rPr>
                                  <w:color w:val="000000"/>
                                  <w:sz w:val="16"/>
                                </w:rPr>
                                <w:t>0.97</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93CF4" w14:textId="77777777" w:rsidR="0026402F" w:rsidRPr="00A52F61" w:rsidRDefault="0026402F" w:rsidP="003446B8">
                              <w:pPr>
                                <w:jc w:val="right"/>
                              </w:pPr>
                              <w:r w:rsidRPr="00A52F61">
                                <w:rPr>
                                  <w:color w:val="000000"/>
                                  <w:sz w:val="16"/>
                                </w:rPr>
                                <w:t>75.8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340421" w14:textId="77777777" w:rsidR="0026402F" w:rsidRPr="00A52F61" w:rsidRDefault="0026402F" w:rsidP="003446B8">
                              <w:pPr>
                                <w:jc w:val="right"/>
                              </w:pPr>
                              <w:r w:rsidRPr="00A52F61">
                                <w:rPr>
                                  <w:color w:val="000000"/>
                                  <w:sz w:val="16"/>
                                </w:rPr>
                                <w:t>70.7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A8F3544" w14:textId="77777777" w:rsidR="0026402F" w:rsidRPr="00A52F61" w:rsidRDefault="0026402F" w:rsidP="003446B8">
                              <w:r w:rsidRPr="00A52F61">
                                <w:rPr>
                                  <w:noProof/>
                                  <w:lang w:eastAsia="lt-LT"/>
                                </w:rPr>
                                <w:drawing>
                                  <wp:inline distT="0" distB="0" distL="0" distR="0" wp14:anchorId="11B66F1A" wp14:editId="1ED0EB8C">
                                    <wp:extent cx="2011680" cy="285115"/>
                                    <wp:effectExtent l="0" t="0" r="7620" b="635"/>
                                    <wp:docPr id="360" name="Paveikslėlis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2FB2BEC" w14:textId="77777777" w:rsidR="0026402F" w:rsidRPr="00A52F61" w:rsidRDefault="0026402F" w:rsidP="003446B8">
                              <w:pPr>
                                <w:jc w:val="right"/>
                              </w:pPr>
                              <w:r w:rsidRPr="00A52F61">
                                <w:rPr>
                                  <w:color w:val="000000"/>
                                  <w:sz w:val="16"/>
                                </w:rPr>
                                <w:t>80.6</w:t>
                              </w:r>
                            </w:p>
                          </w:tc>
                        </w:tr>
                        <w:tr w:rsidR="0026402F" w:rsidRPr="00A52F61" w14:paraId="235438B5"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8AEE26" w14:textId="77777777" w:rsidR="0026402F" w:rsidRPr="00A52F61" w:rsidRDefault="0026402F" w:rsidP="003446B8">
                              <w:r w:rsidRPr="00A52F61">
                                <w:rPr>
                                  <w:color w:val="000000"/>
                                  <w:sz w:val="16"/>
                                </w:rPr>
                                <w:t>Išvengiamas mirtingumas, proc. – pagal jungtinį EBPO ir Eurostato sąrašą</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DF17C0" w14:textId="77777777" w:rsidR="0026402F" w:rsidRPr="00A52F61" w:rsidRDefault="0026402F" w:rsidP="003446B8">
                              <w:r w:rsidRPr="00A52F61">
                                <w:rPr>
                                  <w:noProof/>
                                  <w:lang w:eastAsia="lt-LT"/>
                                </w:rPr>
                                <w:drawing>
                                  <wp:inline distT="0" distB="0" distL="0" distR="0" wp14:anchorId="4FE92F0D" wp14:editId="3FBEF3B8">
                                    <wp:extent cx="153670" cy="160655"/>
                                    <wp:effectExtent l="0" t="0" r="0" b="0"/>
                                    <wp:docPr id="359" name="Paveikslėlis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C9EE276" w14:textId="77777777" w:rsidR="0026402F" w:rsidRPr="00A52F61" w:rsidRDefault="0026402F" w:rsidP="003446B8">
                              <w:pPr>
                                <w:jc w:val="right"/>
                              </w:pPr>
                              <w:r w:rsidRPr="00A52F61">
                                <w:rPr>
                                  <w:color w:val="000000"/>
                                  <w:sz w:val="16"/>
                                </w:rPr>
                                <w:t>74.4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62AE2D" w14:textId="77777777" w:rsidR="0026402F" w:rsidRPr="00A52F61" w:rsidRDefault="0026402F" w:rsidP="003446B8">
                              <w:pPr>
                                <w:jc w:val="right"/>
                              </w:pPr>
                              <w:r w:rsidRPr="00A52F61">
                                <w:rPr>
                                  <w:color w:val="000000"/>
                                  <w:sz w:val="16"/>
                                </w:rPr>
                                <w:t>201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C097A4" w14:textId="77777777" w:rsidR="0026402F" w:rsidRPr="00A52F61" w:rsidRDefault="0026402F" w:rsidP="003446B8">
                              <w:pPr>
                                <w:jc w:val="right"/>
                              </w:pPr>
                              <w:r w:rsidRPr="00A52F61">
                                <w:rPr>
                                  <w:color w:val="000000"/>
                                  <w:sz w:val="16"/>
                                </w:rPr>
                                <w:t>70.5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863743" w14:textId="77777777" w:rsidR="0026402F" w:rsidRPr="00A52F61" w:rsidRDefault="0026402F" w:rsidP="003446B8">
                              <w:pPr>
                                <w:jc w:val="right"/>
                              </w:pPr>
                              <w:r w:rsidRPr="00A52F61">
                                <w:rPr>
                                  <w:color w:val="000000"/>
                                  <w:sz w:val="16"/>
                                </w:rPr>
                                <w:t>1.00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02C029" w14:textId="77777777" w:rsidR="0026402F" w:rsidRPr="00A52F61" w:rsidRDefault="0026402F" w:rsidP="003446B8">
                              <w:pPr>
                                <w:jc w:val="right"/>
                              </w:pPr>
                              <w:r w:rsidRPr="00A52F61">
                                <w:rPr>
                                  <w:color w:val="000000"/>
                                  <w:sz w:val="16"/>
                                </w:rPr>
                                <w:t>74.2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92AEED" w14:textId="77777777" w:rsidR="0026402F" w:rsidRPr="00A52F61" w:rsidRDefault="0026402F" w:rsidP="003446B8">
                              <w:pPr>
                                <w:jc w:val="right"/>
                              </w:pPr>
                              <w:r w:rsidRPr="00A52F61">
                                <w:rPr>
                                  <w:color w:val="000000"/>
                                  <w:sz w:val="16"/>
                                </w:rPr>
                                <w:t>85.8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74D8AC3" w14:textId="77777777" w:rsidR="0026402F" w:rsidRPr="00A52F61" w:rsidRDefault="0026402F" w:rsidP="003446B8">
                              <w:r w:rsidRPr="00A52F61">
                                <w:rPr>
                                  <w:noProof/>
                                  <w:lang w:eastAsia="lt-LT"/>
                                </w:rPr>
                                <w:drawing>
                                  <wp:inline distT="0" distB="0" distL="0" distR="0" wp14:anchorId="1B98A633" wp14:editId="4A2CA986">
                                    <wp:extent cx="2011680" cy="285115"/>
                                    <wp:effectExtent l="0" t="0" r="7620" b="635"/>
                                    <wp:docPr id="358" name="Paveikslėlis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4D10FB4" w14:textId="77777777" w:rsidR="0026402F" w:rsidRPr="00A52F61" w:rsidRDefault="0026402F" w:rsidP="003446B8">
                              <w:pPr>
                                <w:jc w:val="right"/>
                              </w:pPr>
                              <w:r w:rsidRPr="00A52F61">
                                <w:rPr>
                                  <w:color w:val="000000"/>
                                  <w:sz w:val="16"/>
                                </w:rPr>
                                <w:t>56.0</w:t>
                              </w:r>
                            </w:p>
                          </w:tc>
                        </w:tr>
                        <w:tr w:rsidR="0026402F" w:rsidRPr="00A52F61" w14:paraId="173A06DF" w14:textId="77777777" w:rsidTr="003446B8">
                          <w:trPr>
                            <w:trHeight w:val="140"/>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71103E7C" w14:textId="77777777" w:rsidR="0026402F" w:rsidRPr="00A52F61" w:rsidRDefault="0026402F" w:rsidP="003446B8">
                              <w:pPr>
                                <w:rPr>
                                  <w:b/>
                                </w:rPr>
                              </w:pPr>
                              <w:r w:rsidRPr="00A52F61">
                                <w:rPr>
                                  <w:b/>
                                  <w:color w:val="000000"/>
                                  <w:sz w:val="16"/>
                                </w:rPr>
                                <w:t>1 tikslas. Sukurti saugesnę socialinę aplinką, mažinti sveikatos netolygumus ir socialinę atskirtį</w:t>
                              </w:r>
                            </w:p>
                          </w:tc>
                        </w:tr>
                        <w:tr w:rsidR="0026402F" w:rsidRPr="00A52F61" w14:paraId="62848FBB" w14:textId="77777777" w:rsidTr="003446B8">
                          <w:trPr>
                            <w:trHeight w:val="143"/>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8265B2D" w14:textId="77777777" w:rsidR="0026402F" w:rsidRPr="00A52F61" w:rsidRDefault="0026402F" w:rsidP="003446B8">
                              <w:pPr>
                                <w:rPr>
                                  <w:b/>
                                </w:rPr>
                              </w:pPr>
                              <w:r w:rsidRPr="00A52F61">
                                <w:rPr>
                                  <w:b/>
                                  <w:color w:val="000000"/>
                                  <w:sz w:val="16"/>
                                </w:rPr>
                                <w:t>1.1. Sumažinti skurdo lygį ir nedarbą</w:t>
                              </w:r>
                            </w:p>
                          </w:tc>
                        </w:tr>
                        <w:tr w:rsidR="0026402F" w:rsidRPr="00A52F61" w14:paraId="6A2B4DA5"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28AF697" w14:textId="77777777" w:rsidR="0026402F" w:rsidRPr="00A52F61" w:rsidRDefault="0026402F" w:rsidP="003446B8">
                              <w:r w:rsidRPr="00A52F61">
                                <w:rPr>
                                  <w:color w:val="000000"/>
                                  <w:sz w:val="16"/>
                                </w:rPr>
                                <w:t>Savižudybių sk. (X60-X84)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22C9C8" w14:textId="77777777" w:rsidR="0026402F" w:rsidRPr="00A52F61" w:rsidRDefault="0026402F" w:rsidP="003446B8">
                              <w:r w:rsidRPr="00A52F61">
                                <w:rPr>
                                  <w:noProof/>
                                  <w:lang w:eastAsia="lt-LT"/>
                                </w:rPr>
                                <w:drawing>
                                  <wp:inline distT="0" distB="0" distL="0" distR="0" wp14:anchorId="2E705FF5" wp14:editId="281E1186">
                                    <wp:extent cx="131445" cy="160655"/>
                                    <wp:effectExtent l="0" t="0" r="1905" b="0"/>
                                    <wp:docPr id="357" name="Paveikslėlis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A3F012" w14:textId="77777777" w:rsidR="0026402F" w:rsidRPr="00A52F61" w:rsidRDefault="0026402F" w:rsidP="003446B8">
                              <w:pPr>
                                <w:jc w:val="right"/>
                              </w:pPr>
                              <w:r w:rsidRPr="00A52F61">
                                <w:rPr>
                                  <w:color w:val="000000"/>
                                  <w:sz w:val="16"/>
                                </w:rPr>
                                <w:t>17.0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3DCA77" w14:textId="77777777" w:rsidR="0026402F" w:rsidRPr="00A52F61" w:rsidRDefault="0026402F" w:rsidP="003446B8">
                              <w:pPr>
                                <w:jc w:val="right"/>
                              </w:pPr>
                              <w:r w:rsidRPr="00A52F61">
                                <w:rPr>
                                  <w:color w:val="000000"/>
                                  <w:sz w:val="16"/>
                                </w:rPr>
                                <w:t>6</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8D0E99" w14:textId="77777777" w:rsidR="0026402F" w:rsidRPr="00A52F61" w:rsidRDefault="0026402F" w:rsidP="003446B8">
                              <w:pPr>
                                <w:jc w:val="right"/>
                              </w:pPr>
                              <w:r w:rsidRPr="00A52F61">
                                <w:rPr>
                                  <w:color w:val="000000"/>
                                  <w:sz w:val="16"/>
                                </w:rPr>
                                <w:t>25.5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75D57B" w14:textId="77777777" w:rsidR="0026402F" w:rsidRPr="00A52F61" w:rsidRDefault="0026402F" w:rsidP="003446B8">
                              <w:pPr>
                                <w:jc w:val="right"/>
                              </w:pPr>
                              <w:r w:rsidRPr="00A52F61">
                                <w:rPr>
                                  <w:color w:val="000000"/>
                                  <w:sz w:val="16"/>
                                </w:rPr>
                                <w:t>0.91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8B979D" w14:textId="77777777" w:rsidR="0026402F" w:rsidRPr="00A52F61" w:rsidRDefault="0026402F" w:rsidP="003446B8">
                              <w:pPr>
                                <w:jc w:val="right"/>
                              </w:pPr>
                              <w:r w:rsidRPr="00A52F61">
                                <w:rPr>
                                  <w:color w:val="000000"/>
                                  <w:sz w:val="16"/>
                                </w:rPr>
                                <w:t>18.6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44A42" w14:textId="77777777" w:rsidR="0026402F" w:rsidRPr="00A52F61" w:rsidRDefault="0026402F" w:rsidP="003446B8">
                              <w:pPr>
                                <w:jc w:val="right"/>
                              </w:pPr>
                              <w:r w:rsidRPr="00A52F61">
                                <w:rPr>
                                  <w:color w:val="000000"/>
                                  <w:sz w:val="16"/>
                                </w:rPr>
                                <w:t>48.8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FE1B937" w14:textId="77777777" w:rsidR="0026402F" w:rsidRPr="00A52F61" w:rsidRDefault="0026402F" w:rsidP="003446B8">
                              <w:r w:rsidRPr="00A52F61">
                                <w:rPr>
                                  <w:noProof/>
                                  <w:lang w:eastAsia="lt-LT"/>
                                </w:rPr>
                                <w:drawing>
                                  <wp:inline distT="0" distB="0" distL="0" distR="0" wp14:anchorId="2492FB27" wp14:editId="35B9C6DC">
                                    <wp:extent cx="2011680" cy="285115"/>
                                    <wp:effectExtent l="0" t="0" r="7620" b="635"/>
                                    <wp:docPr id="356" name="Paveikslėlis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18B5AE8" w14:textId="77777777" w:rsidR="0026402F" w:rsidRPr="00A52F61" w:rsidRDefault="0026402F" w:rsidP="003446B8">
                              <w:pPr>
                                <w:jc w:val="right"/>
                              </w:pPr>
                              <w:r w:rsidRPr="00A52F61">
                                <w:rPr>
                                  <w:color w:val="000000"/>
                                  <w:sz w:val="16"/>
                                </w:rPr>
                                <w:t>6.7</w:t>
                              </w:r>
                            </w:p>
                          </w:tc>
                        </w:tr>
                        <w:tr w:rsidR="0026402F" w:rsidRPr="00A52F61" w14:paraId="12EFFB1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A4EAB34" w14:textId="77777777" w:rsidR="00902DEC" w:rsidRPr="00A52F61" w:rsidRDefault="0026402F" w:rsidP="003446B8">
                              <w:pPr>
                                <w:rPr>
                                  <w:color w:val="000000"/>
                                  <w:sz w:val="16"/>
                                </w:rPr>
                              </w:pPr>
                              <w:r w:rsidRPr="00A52F61">
                                <w:rPr>
                                  <w:color w:val="000000"/>
                                  <w:sz w:val="16"/>
                                </w:rPr>
                                <w:t xml:space="preserve">SMR nuo tyčinio savęs žalojimo (X60-X84) </w:t>
                              </w:r>
                            </w:p>
                            <w:p w14:paraId="570AB1D2" w14:textId="77777777" w:rsidR="0026402F" w:rsidRPr="00A52F61" w:rsidRDefault="0026402F" w:rsidP="003446B8">
                              <w:r w:rsidRPr="00A52F61">
                                <w:rPr>
                                  <w:color w:val="000000"/>
                                  <w:sz w:val="16"/>
                                </w:rPr>
                                <w:t>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54AD83" w14:textId="77777777" w:rsidR="0026402F" w:rsidRPr="00A52F61" w:rsidRDefault="0026402F" w:rsidP="003446B8">
                              <w:r w:rsidRPr="00A52F61">
                                <w:rPr>
                                  <w:noProof/>
                                  <w:lang w:eastAsia="lt-LT"/>
                                </w:rPr>
                                <w:drawing>
                                  <wp:inline distT="0" distB="0" distL="0" distR="0" wp14:anchorId="330EA889" wp14:editId="5464559A">
                                    <wp:extent cx="131445" cy="160655"/>
                                    <wp:effectExtent l="0" t="0" r="1905" b="0"/>
                                    <wp:docPr id="355" name="Paveikslėlis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B916DD4" w14:textId="77777777" w:rsidR="0026402F" w:rsidRPr="00A52F61" w:rsidRDefault="0026402F" w:rsidP="003446B8">
                              <w:pPr>
                                <w:jc w:val="right"/>
                              </w:pPr>
                              <w:r w:rsidRPr="00A52F61">
                                <w:rPr>
                                  <w:color w:val="000000"/>
                                  <w:sz w:val="16"/>
                                </w:rPr>
                                <w:t>15.8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2F45CA" w14:textId="77777777" w:rsidR="0026402F" w:rsidRPr="00A52F61" w:rsidRDefault="0026402F" w:rsidP="003446B8">
                              <w:pPr>
                                <w:jc w:val="right"/>
                              </w:pPr>
                              <w:r w:rsidRPr="00A52F61">
                                <w:rPr>
                                  <w:color w:val="000000"/>
                                  <w:sz w:val="16"/>
                                </w:rPr>
                                <w:t>6</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95462D" w14:textId="77777777" w:rsidR="0026402F" w:rsidRPr="00A52F61" w:rsidRDefault="0026402F" w:rsidP="003446B8">
                              <w:pPr>
                                <w:jc w:val="right"/>
                              </w:pPr>
                              <w:r w:rsidRPr="00A52F61">
                                <w:rPr>
                                  <w:color w:val="000000"/>
                                  <w:sz w:val="16"/>
                                </w:rPr>
                                <w:t>24.7</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B2067C" w14:textId="77777777" w:rsidR="0026402F" w:rsidRPr="00A52F61" w:rsidRDefault="0026402F" w:rsidP="003446B8">
                              <w:pPr>
                                <w:jc w:val="right"/>
                              </w:pPr>
                              <w:r w:rsidRPr="00A52F61">
                                <w:rPr>
                                  <w:color w:val="000000"/>
                                  <w:sz w:val="16"/>
                                </w:rPr>
                                <w:t>0.88</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AFB098" w14:textId="77777777" w:rsidR="0026402F" w:rsidRPr="00A52F61" w:rsidRDefault="0026402F" w:rsidP="003446B8">
                              <w:pPr>
                                <w:jc w:val="right"/>
                              </w:pPr>
                              <w:r w:rsidRPr="00A52F61">
                                <w:rPr>
                                  <w:color w:val="000000"/>
                                  <w:sz w:val="16"/>
                                </w:rPr>
                                <w:t>18.0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168021" w14:textId="77777777" w:rsidR="0026402F" w:rsidRPr="00A52F61" w:rsidRDefault="0026402F" w:rsidP="003446B8">
                              <w:pPr>
                                <w:jc w:val="right"/>
                              </w:pPr>
                              <w:r w:rsidRPr="00A52F61">
                                <w:rPr>
                                  <w:color w:val="000000"/>
                                  <w:sz w:val="16"/>
                                </w:rPr>
                                <w:t>47.0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33E1B5A" w14:textId="77777777" w:rsidR="0026402F" w:rsidRPr="00A52F61" w:rsidRDefault="0026402F" w:rsidP="003446B8">
                              <w:r w:rsidRPr="00A52F61">
                                <w:rPr>
                                  <w:noProof/>
                                  <w:lang w:eastAsia="lt-LT"/>
                                </w:rPr>
                                <w:drawing>
                                  <wp:inline distT="0" distB="0" distL="0" distR="0" wp14:anchorId="2834D9E0" wp14:editId="0E97338E">
                                    <wp:extent cx="2011680" cy="285115"/>
                                    <wp:effectExtent l="0" t="0" r="7620" b="635"/>
                                    <wp:docPr id="354" name="Paveikslėlis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0AC095C" w14:textId="77777777" w:rsidR="0026402F" w:rsidRPr="00A52F61" w:rsidRDefault="0026402F" w:rsidP="003446B8">
                              <w:pPr>
                                <w:jc w:val="right"/>
                              </w:pPr>
                              <w:r w:rsidRPr="00A52F61">
                                <w:rPr>
                                  <w:color w:val="000000"/>
                                  <w:sz w:val="16"/>
                                </w:rPr>
                                <w:t>6.4</w:t>
                              </w:r>
                            </w:p>
                          </w:tc>
                        </w:tr>
                        <w:tr w:rsidR="0026402F" w:rsidRPr="00A52F61" w14:paraId="255C096C"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7FA3B4" w14:textId="77777777" w:rsidR="0026402F" w:rsidRPr="00A52F61" w:rsidRDefault="0026402F" w:rsidP="003446B8">
                              <w:r w:rsidRPr="00A52F61">
                                <w:rPr>
                                  <w:color w:val="000000"/>
                                  <w:sz w:val="16"/>
                                </w:rPr>
                                <w:t xml:space="preserve">Bandymų žudytis skaičius (X60–X64, X66–X84) </w:t>
                              </w:r>
                              <w:r w:rsidR="00902DEC" w:rsidRPr="00A52F61">
                                <w:rPr>
                                  <w:color w:val="000000"/>
                                  <w:sz w:val="16"/>
                                </w:rPr>
                                <w:t xml:space="preserve">      </w:t>
                              </w:r>
                              <w:r w:rsidRPr="00A52F61">
                                <w:rPr>
                                  <w:color w:val="000000"/>
                                  <w:sz w:val="16"/>
                                </w:rPr>
                                <w:t>100 000 gyventojų</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B7F2C8" w14:textId="77777777" w:rsidR="0026402F" w:rsidRPr="00A52F61" w:rsidRDefault="0026402F" w:rsidP="003446B8">
                              <w:r w:rsidRPr="00A52F61">
                                <w:rPr>
                                  <w:noProof/>
                                  <w:lang w:eastAsia="lt-LT"/>
                                </w:rPr>
                                <w:drawing>
                                  <wp:inline distT="0" distB="0" distL="0" distR="0" wp14:anchorId="59A18582" wp14:editId="248BAB8A">
                                    <wp:extent cx="131445" cy="160655"/>
                                    <wp:effectExtent l="0" t="0" r="1905" b="0"/>
                                    <wp:docPr id="353" name="Paveikslėlis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DE99395" w14:textId="77777777" w:rsidR="0026402F" w:rsidRPr="00A52F61" w:rsidRDefault="0026402F" w:rsidP="003446B8">
                              <w:pPr>
                                <w:jc w:val="right"/>
                              </w:pPr>
                              <w:r w:rsidRPr="00A52F61">
                                <w:rPr>
                                  <w:color w:val="000000"/>
                                  <w:sz w:val="16"/>
                                </w:rPr>
                                <w:t>36.8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CFAC6C" w14:textId="77777777" w:rsidR="0026402F" w:rsidRPr="00A52F61" w:rsidRDefault="0026402F" w:rsidP="003446B8">
                              <w:pPr>
                                <w:jc w:val="right"/>
                              </w:pPr>
                              <w:r w:rsidRPr="00A52F61">
                                <w:rPr>
                                  <w:color w:val="000000"/>
                                  <w:sz w:val="16"/>
                                </w:rPr>
                                <w:t>13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167748" w14:textId="77777777" w:rsidR="0026402F" w:rsidRPr="00A52F61" w:rsidRDefault="0026402F" w:rsidP="003446B8">
                              <w:pPr>
                                <w:jc w:val="right"/>
                              </w:pPr>
                              <w:r w:rsidRPr="00A52F61">
                                <w:rPr>
                                  <w:color w:val="000000"/>
                                  <w:sz w:val="16"/>
                                </w:rPr>
                                <w:t>34.0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EB135F" w14:textId="77777777" w:rsidR="0026402F" w:rsidRPr="00A52F61" w:rsidRDefault="0026402F" w:rsidP="003446B8">
                              <w:pPr>
                                <w:jc w:val="right"/>
                              </w:pPr>
                              <w:r w:rsidRPr="00A52F61">
                                <w:rPr>
                                  <w:color w:val="000000"/>
                                  <w:sz w:val="16"/>
                                </w:rPr>
                                <w:t>0.94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52F40F" w14:textId="77777777" w:rsidR="0026402F" w:rsidRPr="00A52F61" w:rsidRDefault="0026402F" w:rsidP="003446B8">
                              <w:pPr>
                                <w:jc w:val="right"/>
                              </w:pPr>
                              <w:r w:rsidRPr="00A52F61">
                                <w:rPr>
                                  <w:color w:val="000000"/>
                                  <w:sz w:val="16"/>
                                </w:rPr>
                                <w:t>39.2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69C768" w14:textId="77777777" w:rsidR="0026402F" w:rsidRPr="00A52F61" w:rsidRDefault="0026402F" w:rsidP="003446B8">
                              <w:pPr>
                                <w:jc w:val="right"/>
                              </w:pPr>
                              <w:r w:rsidRPr="00A52F61">
                                <w:rPr>
                                  <w:color w:val="000000"/>
                                  <w:sz w:val="16"/>
                                </w:rPr>
                                <w:t>75.6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13A019" w14:textId="77777777" w:rsidR="0026402F" w:rsidRPr="00A52F61" w:rsidRDefault="0026402F" w:rsidP="003446B8">
                              <w:r w:rsidRPr="00A52F61">
                                <w:rPr>
                                  <w:noProof/>
                                  <w:lang w:eastAsia="lt-LT"/>
                                </w:rPr>
                                <w:drawing>
                                  <wp:inline distT="0" distB="0" distL="0" distR="0" wp14:anchorId="1D408269" wp14:editId="4ED7AF3D">
                                    <wp:extent cx="2011680" cy="285115"/>
                                    <wp:effectExtent l="0" t="0" r="7620" b="635"/>
                                    <wp:docPr id="352" name="Paveikslėlis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4F1A537" w14:textId="77777777" w:rsidR="0026402F" w:rsidRPr="00A52F61" w:rsidRDefault="0026402F" w:rsidP="003446B8">
                              <w:pPr>
                                <w:jc w:val="right"/>
                              </w:pPr>
                              <w:r w:rsidRPr="00A52F61">
                                <w:rPr>
                                  <w:color w:val="000000"/>
                                  <w:sz w:val="16"/>
                                </w:rPr>
                                <w:t>0.0</w:t>
                              </w:r>
                            </w:p>
                          </w:tc>
                        </w:tr>
                        <w:tr w:rsidR="0026402F" w:rsidRPr="00A52F61" w14:paraId="2ED31A51"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E230ED" w14:textId="77777777" w:rsidR="0026402F" w:rsidRPr="00A52F61" w:rsidRDefault="0026402F" w:rsidP="003446B8">
                              <w:r w:rsidRPr="00A52F61">
                                <w:rPr>
                                  <w:color w:val="000000"/>
                                  <w:sz w:val="16"/>
                                </w:rPr>
                                <w:t>Mokyklinio amžiaus vaikų, nesimokančių mokyklose, skaičius 1 000 moksl.</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7BD2E2" w14:textId="77777777" w:rsidR="0026402F" w:rsidRPr="00A52F61" w:rsidRDefault="0026402F" w:rsidP="003446B8">
                              <w:r w:rsidRPr="00A52F61">
                                <w:rPr>
                                  <w:noProof/>
                                  <w:lang w:eastAsia="lt-LT"/>
                                </w:rPr>
                                <w:drawing>
                                  <wp:inline distT="0" distB="0" distL="0" distR="0" wp14:anchorId="436AA0BC" wp14:editId="6CA52383">
                                    <wp:extent cx="153670" cy="160655"/>
                                    <wp:effectExtent l="0" t="0" r="0" b="0"/>
                                    <wp:docPr id="351" name="Paveikslėlis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F55F953" w14:textId="77777777" w:rsidR="0026402F" w:rsidRPr="00A52F61" w:rsidRDefault="0026402F" w:rsidP="003446B8">
                              <w:pPr>
                                <w:jc w:val="right"/>
                              </w:pPr>
                              <w:r w:rsidRPr="00A52F61">
                                <w:rPr>
                                  <w:color w:val="000000"/>
                                  <w:sz w:val="16"/>
                                </w:rPr>
                                <w:t>61.2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4ABB19" w14:textId="77777777" w:rsidR="0026402F" w:rsidRPr="00A52F61" w:rsidRDefault="0026402F" w:rsidP="003446B8">
                              <w:pPr>
                                <w:jc w:val="right"/>
                              </w:pPr>
                              <w:r w:rsidRPr="00A52F61">
                                <w:rPr>
                                  <w:color w:val="000000"/>
                                  <w:sz w:val="16"/>
                                </w:rPr>
                                <w:t>198</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F86EAC" w14:textId="77777777" w:rsidR="0026402F" w:rsidRPr="00A52F61" w:rsidRDefault="0026402F" w:rsidP="003446B8">
                              <w:pPr>
                                <w:jc w:val="right"/>
                              </w:pPr>
                              <w:r w:rsidRPr="00A52F61">
                                <w:rPr>
                                  <w:color w:val="000000"/>
                                  <w:sz w:val="16"/>
                                </w:rPr>
                                <w:t>64.7</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BA85FD" w14:textId="77777777" w:rsidR="0026402F" w:rsidRPr="00A52F61" w:rsidRDefault="0026402F" w:rsidP="003446B8">
                              <w:pPr>
                                <w:jc w:val="right"/>
                              </w:pPr>
                              <w:r w:rsidRPr="00A52F61">
                                <w:rPr>
                                  <w:color w:val="000000"/>
                                  <w:sz w:val="16"/>
                                </w:rPr>
                                <w:t>1.01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B31C05" w14:textId="77777777" w:rsidR="0026402F" w:rsidRPr="00A52F61" w:rsidRDefault="0026402F" w:rsidP="003446B8">
                              <w:pPr>
                                <w:jc w:val="right"/>
                              </w:pPr>
                              <w:r w:rsidRPr="00A52F61">
                                <w:rPr>
                                  <w:color w:val="000000"/>
                                  <w:sz w:val="16"/>
                                </w:rPr>
                                <w:t>60.3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46AEE0" w14:textId="77777777" w:rsidR="0026402F" w:rsidRPr="00A52F61" w:rsidRDefault="0026402F" w:rsidP="003446B8">
                              <w:pPr>
                                <w:jc w:val="right"/>
                              </w:pPr>
                              <w:r w:rsidRPr="00A52F61">
                                <w:rPr>
                                  <w:color w:val="000000"/>
                                  <w:sz w:val="16"/>
                                </w:rPr>
                                <w:t>205.0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0AFB704" w14:textId="77777777" w:rsidR="0026402F" w:rsidRPr="00A52F61" w:rsidRDefault="0026402F" w:rsidP="003446B8">
                              <w:r w:rsidRPr="00A52F61">
                                <w:rPr>
                                  <w:noProof/>
                                  <w:lang w:eastAsia="lt-LT"/>
                                </w:rPr>
                                <w:drawing>
                                  <wp:inline distT="0" distB="0" distL="0" distR="0" wp14:anchorId="165042EA" wp14:editId="2023DB42">
                                    <wp:extent cx="2011680" cy="285115"/>
                                    <wp:effectExtent l="0" t="0" r="7620" b="635"/>
                                    <wp:docPr id="350" name="Paveikslėli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00D0705" w14:textId="77777777" w:rsidR="0026402F" w:rsidRPr="00A52F61" w:rsidRDefault="0026402F" w:rsidP="003446B8">
                              <w:pPr>
                                <w:jc w:val="right"/>
                              </w:pPr>
                              <w:r w:rsidRPr="00A52F61">
                                <w:rPr>
                                  <w:color w:val="000000"/>
                                  <w:sz w:val="16"/>
                                </w:rPr>
                                <w:t>37.1</w:t>
                              </w:r>
                            </w:p>
                          </w:tc>
                        </w:tr>
                        <w:tr w:rsidR="0026402F" w:rsidRPr="00A52F61" w14:paraId="3329A7A6"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3A5648C" w14:textId="77777777" w:rsidR="0026402F" w:rsidRPr="00A52F61" w:rsidRDefault="0026402F" w:rsidP="003446B8">
                              <w:pPr>
                                <w:rPr>
                                  <w:color w:val="000000"/>
                                  <w:sz w:val="16"/>
                                </w:rPr>
                              </w:pPr>
                              <w:r w:rsidRPr="00A52F61">
                                <w:rPr>
                                  <w:color w:val="000000"/>
                                  <w:sz w:val="16"/>
                                </w:rPr>
                                <w:t>Socialinės rizikos šeimų sk. 1</w:t>
                              </w:r>
                              <w:r w:rsidR="00902DEC" w:rsidRPr="00A52F61">
                                <w:rPr>
                                  <w:color w:val="000000"/>
                                  <w:sz w:val="16"/>
                                </w:rPr>
                                <w:t xml:space="preserve"> </w:t>
                              </w:r>
                              <w:r w:rsidRPr="00A52F61">
                                <w:rPr>
                                  <w:color w:val="000000"/>
                                  <w:sz w:val="16"/>
                                </w:rPr>
                                <w:t>000 gyv. (savivaldybės informacija)</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0F47DF" w14:textId="77777777" w:rsidR="0026402F" w:rsidRPr="00A52F61" w:rsidRDefault="0026402F" w:rsidP="003446B8">
                              <w:pPr>
                                <w:rPr>
                                  <w:noProof/>
                                  <w:lang w:eastAsia="lt-LT"/>
                                </w:rPr>
                              </w:pP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44F6FB" w14:textId="77777777" w:rsidR="0026402F" w:rsidRPr="00A52F61" w:rsidRDefault="0026402F" w:rsidP="003446B8">
                              <w:pPr>
                                <w:jc w:val="right"/>
                                <w:rPr>
                                  <w:color w:val="000000"/>
                                  <w:sz w:val="16"/>
                                </w:rPr>
                              </w:pPr>
                              <w:r w:rsidRPr="00A52F61">
                                <w:rPr>
                                  <w:color w:val="000000"/>
                                  <w:sz w:val="16"/>
                                </w:rPr>
                                <w:t>6.0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C39ACD" w14:textId="77777777" w:rsidR="0026402F" w:rsidRPr="00A52F61" w:rsidRDefault="0026402F" w:rsidP="003446B8">
                              <w:pPr>
                                <w:jc w:val="right"/>
                                <w:rPr>
                                  <w:color w:val="000000"/>
                                  <w:sz w:val="16"/>
                                </w:rPr>
                              </w:pP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169D57" w14:textId="77777777" w:rsidR="0026402F" w:rsidRPr="00A52F61" w:rsidRDefault="0026402F" w:rsidP="003446B8">
                              <w:pPr>
                                <w:jc w:val="right"/>
                                <w:rPr>
                                  <w:color w:val="000000"/>
                                  <w:sz w:val="16"/>
                                </w:rPr>
                              </w:pP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9ED78A" w14:textId="77777777" w:rsidR="0026402F" w:rsidRPr="00A52F61" w:rsidRDefault="0026402F" w:rsidP="003446B8">
                              <w:pPr>
                                <w:jc w:val="right"/>
                                <w:rPr>
                                  <w:color w:val="000000"/>
                                  <w:sz w:val="16"/>
                                </w:rPr>
                              </w:pP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FA72B" w14:textId="77777777" w:rsidR="0026402F" w:rsidRPr="00A52F61" w:rsidRDefault="0026402F" w:rsidP="003446B8">
                              <w:pPr>
                                <w:jc w:val="right"/>
                                <w:rPr>
                                  <w:color w:val="000000"/>
                                  <w:sz w:val="16"/>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7CF4E3" w14:textId="77777777" w:rsidR="0026402F" w:rsidRPr="00A52F61" w:rsidRDefault="0026402F" w:rsidP="003446B8">
                              <w:pPr>
                                <w:jc w:val="right"/>
                                <w:rPr>
                                  <w:color w:val="000000"/>
                                  <w:sz w:val="16"/>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8CB8142" w14:textId="77777777" w:rsidR="0026402F" w:rsidRPr="00A52F61" w:rsidRDefault="0026402F" w:rsidP="003446B8">
                              <w:pPr>
                                <w:rPr>
                                  <w:noProof/>
                                  <w:lang w:eastAsia="lt-LT"/>
                                </w:rPr>
                              </w:pP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22A7DD3" w14:textId="77777777" w:rsidR="0026402F" w:rsidRPr="00A52F61" w:rsidRDefault="0026402F" w:rsidP="003446B8">
                              <w:pPr>
                                <w:jc w:val="right"/>
                                <w:rPr>
                                  <w:color w:val="000000"/>
                                  <w:sz w:val="16"/>
                                </w:rPr>
                              </w:pPr>
                            </w:p>
                          </w:tc>
                        </w:tr>
                        <w:tr w:rsidR="0026402F" w:rsidRPr="00A52F61" w14:paraId="5434E195"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0115449" w14:textId="77777777" w:rsidR="0026402F" w:rsidRPr="00A52F61" w:rsidRDefault="0026402F" w:rsidP="003446B8">
                              <w:r w:rsidRPr="00A52F61">
                                <w:rPr>
                                  <w:color w:val="000000"/>
                                  <w:sz w:val="16"/>
                                </w:rPr>
                                <w:t>Ilgalaikio nedarbo lygis, darbo jėgos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DB6238" w14:textId="77777777" w:rsidR="0026402F" w:rsidRPr="00A52F61" w:rsidRDefault="0026402F" w:rsidP="003446B8">
                              <w:r w:rsidRPr="00A52F61">
                                <w:rPr>
                                  <w:noProof/>
                                  <w:lang w:eastAsia="lt-LT"/>
                                </w:rPr>
                                <w:drawing>
                                  <wp:inline distT="0" distB="0" distL="0" distR="0" wp14:anchorId="1A9F3B0F" wp14:editId="69A97E3F">
                                    <wp:extent cx="131445" cy="160655"/>
                                    <wp:effectExtent l="0" t="0" r="1905" b="0"/>
                                    <wp:docPr id="349" name="Paveikslėlis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53AED2" w14:textId="77777777" w:rsidR="0026402F" w:rsidRPr="00A52F61" w:rsidRDefault="0026402F" w:rsidP="003446B8">
                              <w:pPr>
                                <w:jc w:val="right"/>
                              </w:pPr>
                              <w:r w:rsidRPr="00A52F61">
                                <w:rPr>
                                  <w:color w:val="000000"/>
                                  <w:sz w:val="16"/>
                                </w:rPr>
                                <w:t>1.9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69C22" w14:textId="77777777" w:rsidR="0026402F" w:rsidRPr="00A52F61" w:rsidRDefault="0026402F" w:rsidP="003446B8">
                              <w:pPr>
                                <w:jc w:val="right"/>
                              </w:pPr>
                              <w:r w:rsidRPr="00A52F61">
                                <w:rPr>
                                  <w:color w:val="000000"/>
                                  <w:sz w:val="16"/>
                                </w:rPr>
                                <w:t>423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80A921" w14:textId="77777777" w:rsidR="0026402F" w:rsidRPr="00A52F61" w:rsidRDefault="0026402F" w:rsidP="003446B8">
                              <w:pPr>
                                <w:jc w:val="right"/>
                              </w:pPr>
                              <w:r w:rsidRPr="00A52F61">
                                <w:rPr>
                                  <w:color w:val="000000"/>
                                  <w:sz w:val="16"/>
                                </w:rPr>
                                <w:t>3.5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E53C98" w14:textId="77777777" w:rsidR="0026402F" w:rsidRPr="00A52F61" w:rsidRDefault="0026402F" w:rsidP="003446B8">
                              <w:pPr>
                                <w:jc w:val="right"/>
                              </w:pPr>
                              <w:r w:rsidRPr="00A52F61">
                                <w:rPr>
                                  <w:color w:val="000000"/>
                                  <w:sz w:val="16"/>
                                </w:rPr>
                                <w:t>0.86</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525262" w14:textId="77777777" w:rsidR="0026402F" w:rsidRPr="00A52F61" w:rsidRDefault="0026402F" w:rsidP="003446B8">
                              <w:pPr>
                                <w:jc w:val="right"/>
                              </w:pPr>
                              <w:r w:rsidRPr="00A52F61">
                                <w:rPr>
                                  <w:color w:val="000000"/>
                                  <w:sz w:val="16"/>
                                </w:rPr>
                                <w:t>2.2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2F5829" w14:textId="77777777" w:rsidR="0026402F" w:rsidRPr="00A52F61" w:rsidRDefault="0026402F" w:rsidP="003446B8">
                              <w:pPr>
                                <w:jc w:val="right"/>
                              </w:pPr>
                              <w:r w:rsidRPr="00A52F61">
                                <w:rPr>
                                  <w:color w:val="000000"/>
                                  <w:sz w:val="16"/>
                                </w:rPr>
                                <w:t>7.0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55FF93" w14:textId="77777777" w:rsidR="0026402F" w:rsidRPr="00A52F61" w:rsidRDefault="0026402F" w:rsidP="003446B8">
                              <w:r w:rsidRPr="00A52F61">
                                <w:rPr>
                                  <w:noProof/>
                                  <w:lang w:eastAsia="lt-LT"/>
                                </w:rPr>
                                <w:drawing>
                                  <wp:inline distT="0" distB="0" distL="0" distR="0" wp14:anchorId="265D21E3" wp14:editId="5DE9C3A0">
                                    <wp:extent cx="2011680" cy="285115"/>
                                    <wp:effectExtent l="0" t="0" r="7620" b="635"/>
                                    <wp:docPr id="348" name="Paveikslėlis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F3A8CB6" w14:textId="77777777" w:rsidR="0026402F" w:rsidRPr="00A52F61" w:rsidRDefault="0026402F" w:rsidP="003446B8">
                              <w:pPr>
                                <w:jc w:val="right"/>
                              </w:pPr>
                              <w:r w:rsidRPr="00A52F61">
                                <w:rPr>
                                  <w:color w:val="000000"/>
                                  <w:sz w:val="16"/>
                                </w:rPr>
                                <w:t>0.4</w:t>
                              </w:r>
                            </w:p>
                          </w:tc>
                        </w:tr>
                        <w:tr w:rsidR="0026402F" w:rsidRPr="00A52F61" w14:paraId="7BAEA8AF"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BBEE534" w14:textId="77777777" w:rsidR="00902DEC" w:rsidRPr="00A52F61" w:rsidRDefault="0026402F" w:rsidP="003446B8">
                              <w:pPr>
                                <w:rPr>
                                  <w:color w:val="000000"/>
                                  <w:sz w:val="16"/>
                                </w:rPr>
                              </w:pPr>
                              <w:r w:rsidRPr="00A52F61">
                                <w:rPr>
                                  <w:color w:val="000000"/>
                                  <w:sz w:val="16"/>
                                </w:rPr>
                                <w:t xml:space="preserve">Gyv. skaičiaus pokytis </w:t>
                              </w:r>
                            </w:p>
                            <w:p w14:paraId="356BA7BA" w14:textId="77777777" w:rsidR="0026402F" w:rsidRPr="00A52F61" w:rsidRDefault="0026402F" w:rsidP="003446B8">
                              <w:r w:rsidRPr="00A52F61">
                                <w:rPr>
                                  <w:color w:val="000000"/>
                                  <w:sz w:val="16"/>
                                </w:rPr>
                                <w:t>1</w:t>
                              </w:r>
                              <w:r w:rsidR="00902DEC" w:rsidRPr="00A52F61">
                                <w:rPr>
                                  <w:color w:val="000000"/>
                                  <w:sz w:val="16"/>
                                </w:rPr>
                                <w:t xml:space="preserve"> </w:t>
                              </w:r>
                              <w:r w:rsidRPr="00A52F61">
                                <w:rPr>
                                  <w:color w:val="000000"/>
                                  <w:sz w:val="16"/>
                                </w:rPr>
                                <w:t>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0E4802" w14:textId="77777777" w:rsidR="0026402F" w:rsidRPr="00A52F61" w:rsidRDefault="0026402F" w:rsidP="003446B8">
                              <w:r w:rsidRPr="00A52F61">
                                <w:rPr>
                                  <w:noProof/>
                                  <w:lang w:eastAsia="lt-LT"/>
                                </w:rPr>
                                <w:drawing>
                                  <wp:inline distT="0" distB="0" distL="0" distR="0" wp14:anchorId="6C02B9DF" wp14:editId="3FA19DAB">
                                    <wp:extent cx="131445" cy="160655"/>
                                    <wp:effectExtent l="0" t="0" r="1905" b="0"/>
                                    <wp:docPr id="347" name="Paveikslėlis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4ED72D6" w14:textId="77777777" w:rsidR="0026402F" w:rsidRPr="00A52F61" w:rsidRDefault="0026402F" w:rsidP="003446B8">
                              <w:pPr>
                                <w:jc w:val="right"/>
                              </w:pPr>
                              <w:r w:rsidRPr="00A52F61">
                                <w:rPr>
                                  <w:color w:val="000000"/>
                                  <w:sz w:val="16"/>
                                </w:rPr>
                                <w:t>3.1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5B23D5" w14:textId="77777777" w:rsidR="0026402F" w:rsidRPr="00A52F61" w:rsidRDefault="0026402F" w:rsidP="003446B8">
                              <w:pPr>
                                <w:jc w:val="right"/>
                              </w:pPr>
                              <w:r w:rsidRPr="00A52F61">
                                <w:rPr>
                                  <w:color w:val="000000"/>
                                  <w:sz w:val="16"/>
                                </w:rPr>
                                <w:t>111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7A5CAC" w14:textId="77777777" w:rsidR="0026402F" w:rsidRPr="00A52F61" w:rsidRDefault="0026402F" w:rsidP="003446B8">
                              <w:pPr>
                                <w:jc w:val="right"/>
                              </w:pPr>
                              <w:r w:rsidRPr="00A52F61">
                                <w:rPr>
                                  <w:color w:val="000000"/>
                                  <w:sz w:val="16"/>
                                </w:rPr>
                                <w:t>-0.2</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421877" w14:textId="77777777" w:rsidR="0026402F" w:rsidRPr="00A52F61" w:rsidRDefault="0026402F" w:rsidP="003446B8">
                              <w:pPr>
                                <w:jc w:val="right"/>
                              </w:pPr>
                              <w:r w:rsidRPr="00A52F61">
                                <w:rPr>
                                  <w:color w:val="000000"/>
                                  <w:sz w:val="16"/>
                                </w:rPr>
                                <w:t>0.17</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B148DF" w14:textId="77777777" w:rsidR="0026402F" w:rsidRPr="00A52F61" w:rsidRDefault="0026402F" w:rsidP="003446B8">
                              <w:pPr>
                                <w:jc w:val="right"/>
                              </w:pPr>
                              <w:r w:rsidRPr="00A52F61">
                                <w:rPr>
                                  <w:color w:val="000000"/>
                                  <w:sz w:val="16"/>
                                </w:rPr>
                                <w:t>18.1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458354" w14:textId="77777777" w:rsidR="0026402F" w:rsidRPr="00A52F61" w:rsidRDefault="0026402F" w:rsidP="003446B8">
                              <w:pPr>
                                <w:jc w:val="right"/>
                              </w:pPr>
                              <w:r w:rsidRPr="00A52F61">
                                <w:rPr>
                                  <w:color w:val="000000"/>
                                  <w:sz w:val="16"/>
                                </w:rPr>
                                <w:t>-23.8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FCC1212" w14:textId="77777777" w:rsidR="0026402F" w:rsidRPr="00A52F61" w:rsidRDefault="0026402F" w:rsidP="003446B8">
                              <w:r w:rsidRPr="00A52F61">
                                <w:rPr>
                                  <w:noProof/>
                                  <w:lang w:eastAsia="lt-LT"/>
                                </w:rPr>
                                <w:drawing>
                                  <wp:inline distT="0" distB="0" distL="0" distR="0" wp14:anchorId="362A7420" wp14:editId="15B5C2A6">
                                    <wp:extent cx="2011680" cy="285115"/>
                                    <wp:effectExtent l="0" t="0" r="7620" b="635"/>
                                    <wp:docPr id="346" name="Paveikslėlis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2DE0D3C" w14:textId="77777777" w:rsidR="0026402F" w:rsidRPr="00A52F61" w:rsidRDefault="0026402F" w:rsidP="003446B8">
                              <w:pPr>
                                <w:jc w:val="right"/>
                              </w:pPr>
                              <w:r w:rsidRPr="00A52F61">
                                <w:rPr>
                                  <w:color w:val="000000"/>
                                  <w:sz w:val="16"/>
                                </w:rPr>
                                <w:t>70.9</w:t>
                              </w:r>
                            </w:p>
                          </w:tc>
                        </w:tr>
                        <w:tr w:rsidR="0026402F" w:rsidRPr="00A52F61" w14:paraId="31943AD5" w14:textId="77777777" w:rsidTr="003446B8">
                          <w:trPr>
                            <w:trHeight w:val="99"/>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68A455F" w14:textId="77777777" w:rsidR="0026402F" w:rsidRPr="00A52F61" w:rsidRDefault="0026402F" w:rsidP="003446B8">
                              <w:pPr>
                                <w:rPr>
                                  <w:b/>
                                </w:rPr>
                              </w:pPr>
                              <w:r w:rsidRPr="00A52F61">
                                <w:rPr>
                                  <w:b/>
                                  <w:color w:val="000000"/>
                                  <w:sz w:val="16"/>
                                </w:rPr>
                                <w:t>1.2. Sumažinti socialinę ekonominę gyventojų diferenciaciją šalies ir bendruomenių lygmeniu</w:t>
                              </w:r>
                            </w:p>
                          </w:tc>
                        </w:tr>
                        <w:tr w:rsidR="0026402F" w:rsidRPr="00A52F61" w14:paraId="4DD62DA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A1D7D2" w14:textId="77777777" w:rsidR="0026402F" w:rsidRPr="00A52F61" w:rsidRDefault="0026402F" w:rsidP="003446B8">
                              <w:r w:rsidRPr="00A52F61">
                                <w:rPr>
                                  <w:color w:val="000000"/>
                                  <w:sz w:val="16"/>
                                </w:rPr>
                                <w:t>Mirt. nuo išorinių priežasčių  (V00-Y98)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E14FFB" w14:textId="77777777" w:rsidR="0026402F" w:rsidRPr="00A52F61" w:rsidRDefault="0026402F" w:rsidP="003446B8">
                              <w:r w:rsidRPr="00A52F61">
                                <w:rPr>
                                  <w:noProof/>
                                  <w:lang w:eastAsia="lt-LT"/>
                                </w:rPr>
                                <w:drawing>
                                  <wp:inline distT="0" distB="0" distL="0" distR="0" wp14:anchorId="78F917AB" wp14:editId="070DF243">
                                    <wp:extent cx="153670" cy="160655"/>
                                    <wp:effectExtent l="0" t="0" r="0" b="0"/>
                                    <wp:docPr id="345" name="Paveikslėlis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BC62EF7" w14:textId="77777777" w:rsidR="0026402F" w:rsidRPr="00A52F61" w:rsidRDefault="0026402F" w:rsidP="003446B8">
                              <w:pPr>
                                <w:jc w:val="right"/>
                              </w:pPr>
                              <w:r w:rsidRPr="00A52F61">
                                <w:rPr>
                                  <w:color w:val="000000"/>
                                  <w:sz w:val="16"/>
                                </w:rPr>
                                <w:t>82.0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04B150" w14:textId="77777777" w:rsidR="0026402F" w:rsidRPr="00A52F61" w:rsidRDefault="0026402F" w:rsidP="003446B8">
                              <w:pPr>
                                <w:jc w:val="right"/>
                              </w:pPr>
                              <w:r w:rsidRPr="00A52F61">
                                <w:rPr>
                                  <w:color w:val="000000"/>
                                  <w:sz w:val="16"/>
                                </w:rPr>
                                <w:t>29</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13465F" w14:textId="77777777" w:rsidR="0026402F" w:rsidRPr="00A52F61" w:rsidRDefault="0026402F" w:rsidP="003446B8">
                              <w:pPr>
                                <w:jc w:val="right"/>
                              </w:pPr>
                              <w:r w:rsidRPr="00A52F61">
                                <w:rPr>
                                  <w:color w:val="000000"/>
                                  <w:sz w:val="16"/>
                                </w:rPr>
                                <w:t>101.9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7F6B2C" w14:textId="77777777" w:rsidR="0026402F" w:rsidRPr="00A52F61" w:rsidRDefault="0026402F" w:rsidP="003446B8">
                              <w:pPr>
                                <w:jc w:val="right"/>
                              </w:pPr>
                              <w:r w:rsidRPr="00A52F61">
                                <w:rPr>
                                  <w:color w:val="000000"/>
                                  <w:sz w:val="16"/>
                                </w:rPr>
                                <w:t>0.99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3F6DD1" w14:textId="77777777" w:rsidR="0026402F" w:rsidRPr="00A52F61" w:rsidRDefault="0026402F" w:rsidP="003446B8">
                              <w:pPr>
                                <w:jc w:val="right"/>
                              </w:pPr>
                              <w:r w:rsidRPr="00A52F61">
                                <w:rPr>
                                  <w:color w:val="000000"/>
                                  <w:sz w:val="16"/>
                                </w:rPr>
                                <w:t>82.5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64EE47" w14:textId="77777777" w:rsidR="0026402F" w:rsidRPr="00A52F61" w:rsidRDefault="0026402F" w:rsidP="003446B8">
                              <w:pPr>
                                <w:jc w:val="right"/>
                              </w:pPr>
                              <w:r w:rsidRPr="00A52F61">
                                <w:rPr>
                                  <w:color w:val="000000"/>
                                  <w:sz w:val="16"/>
                                </w:rPr>
                                <w:t>169.9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15DD4E" w14:textId="77777777" w:rsidR="0026402F" w:rsidRPr="00A52F61" w:rsidRDefault="0026402F" w:rsidP="003446B8">
                              <w:r w:rsidRPr="00A52F61">
                                <w:rPr>
                                  <w:noProof/>
                                  <w:lang w:eastAsia="lt-LT"/>
                                </w:rPr>
                                <w:drawing>
                                  <wp:inline distT="0" distB="0" distL="0" distR="0" wp14:anchorId="3D13A09F" wp14:editId="3505DB04">
                                    <wp:extent cx="2011680" cy="285115"/>
                                    <wp:effectExtent l="0" t="0" r="7620" b="635"/>
                                    <wp:docPr id="344" name="Paveikslėlis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1D7C611" w14:textId="77777777" w:rsidR="0026402F" w:rsidRPr="00A52F61" w:rsidRDefault="0026402F" w:rsidP="003446B8">
                              <w:pPr>
                                <w:jc w:val="right"/>
                              </w:pPr>
                              <w:r w:rsidRPr="00A52F61">
                                <w:rPr>
                                  <w:color w:val="000000"/>
                                  <w:sz w:val="16"/>
                                </w:rPr>
                                <w:t>48.8</w:t>
                              </w:r>
                            </w:p>
                          </w:tc>
                        </w:tr>
                        <w:tr w:rsidR="0026402F" w:rsidRPr="00A52F61" w14:paraId="0AAC9771"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A23158" w14:textId="77777777" w:rsidR="0026402F" w:rsidRPr="00A52F61" w:rsidRDefault="0026402F" w:rsidP="003446B8">
                              <w:r w:rsidRPr="00A52F61">
                                <w:rPr>
                                  <w:color w:val="000000"/>
                                  <w:sz w:val="16"/>
                                </w:rPr>
                                <w:t>SMR nuo išorinių priežasčių (V00-Y98)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4BC6FF" w14:textId="77777777" w:rsidR="0026402F" w:rsidRPr="00A52F61" w:rsidRDefault="0026402F" w:rsidP="003446B8">
                              <w:r w:rsidRPr="00A52F61">
                                <w:rPr>
                                  <w:noProof/>
                                  <w:lang w:eastAsia="lt-LT"/>
                                </w:rPr>
                                <w:drawing>
                                  <wp:inline distT="0" distB="0" distL="0" distR="0" wp14:anchorId="3CAFE778" wp14:editId="434FB737">
                                    <wp:extent cx="153670" cy="160655"/>
                                    <wp:effectExtent l="0" t="0" r="0" b="0"/>
                                    <wp:docPr id="343" name="Paveikslėlis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71E1029" w14:textId="77777777" w:rsidR="0026402F" w:rsidRPr="00A52F61" w:rsidRDefault="0026402F" w:rsidP="003446B8">
                              <w:pPr>
                                <w:jc w:val="right"/>
                              </w:pPr>
                              <w:r w:rsidRPr="00A52F61">
                                <w:rPr>
                                  <w:color w:val="000000"/>
                                  <w:sz w:val="16"/>
                                </w:rPr>
                                <w:t>79.6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5EC179" w14:textId="77777777" w:rsidR="0026402F" w:rsidRPr="00A52F61" w:rsidRDefault="0026402F" w:rsidP="003446B8">
                              <w:pPr>
                                <w:jc w:val="right"/>
                              </w:pPr>
                              <w:r w:rsidRPr="00A52F61">
                                <w:rPr>
                                  <w:color w:val="000000"/>
                                  <w:sz w:val="16"/>
                                </w:rPr>
                                <w:t>29</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310ADD" w14:textId="77777777" w:rsidR="0026402F" w:rsidRPr="00A52F61" w:rsidRDefault="0026402F" w:rsidP="003446B8">
                              <w:pPr>
                                <w:jc w:val="right"/>
                              </w:pPr>
                              <w:r w:rsidRPr="00A52F61">
                                <w:rPr>
                                  <w:color w:val="000000"/>
                                  <w:sz w:val="16"/>
                                </w:rPr>
                                <w:t>97.5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7A73D7" w14:textId="77777777" w:rsidR="0026402F" w:rsidRPr="00A52F61" w:rsidRDefault="0026402F" w:rsidP="003446B8">
                              <w:pPr>
                                <w:jc w:val="right"/>
                              </w:pPr>
                              <w:r w:rsidRPr="00A52F61">
                                <w:rPr>
                                  <w:color w:val="000000"/>
                                  <w:sz w:val="16"/>
                                </w:rPr>
                                <w:t>1.00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BAB162" w14:textId="77777777" w:rsidR="0026402F" w:rsidRPr="00A52F61" w:rsidRDefault="0026402F" w:rsidP="003446B8">
                              <w:pPr>
                                <w:jc w:val="right"/>
                              </w:pPr>
                              <w:r w:rsidRPr="00A52F61">
                                <w:rPr>
                                  <w:color w:val="000000"/>
                                  <w:sz w:val="16"/>
                                </w:rPr>
                                <w:t>79.7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33D1DF" w14:textId="77777777" w:rsidR="0026402F" w:rsidRPr="00A52F61" w:rsidRDefault="0026402F" w:rsidP="003446B8">
                              <w:pPr>
                                <w:jc w:val="right"/>
                              </w:pPr>
                              <w:r w:rsidRPr="00A52F61">
                                <w:rPr>
                                  <w:color w:val="000000"/>
                                  <w:sz w:val="16"/>
                                </w:rPr>
                                <w:t>149.1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107269D" w14:textId="77777777" w:rsidR="0026402F" w:rsidRPr="00A52F61" w:rsidRDefault="0026402F" w:rsidP="003446B8">
                              <w:r w:rsidRPr="00A52F61">
                                <w:rPr>
                                  <w:noProof/>
                                  <w:lang w:eastAsia="lt-LT"/>
                                </w:rPr>
                                <w:drawing>
                                  <wp:inline distT="0" distB="0" distL="0" distR="0" wp14:anchorId="6434A3E7" wp14:editId="5280B679">
                                    <wp:extent cx="2011680" cy="285115"/>
                                    <wp:effectExtent l="0" t="0" r="7620" b="635"/>
                                    <wp:docPr id="342" name="Paveikslėlis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611D44" w14:textId="77777777" w:rsidR="0026402F" w:rsidRPr="00A52F61" w:rsidRDefault="0026402F" w:rsidP="003446B8">
                              <w:pPr>
                                <w:jc w:val="right"/>
                              </w:pPr>
                              <w:r w:rsidRPr="00A52F61">
                                <w:rPr>
                                  <w:color w:val="000000"/>
                                  <w:sz w:val="16"/>
                                </w:rPr>
                                <w:t>30.5</w:t>
                              </w:r>
                            </w:p>
                          </w:tc>
                        </w:tr>
                        <w:tr w:rsidR="0026402F" w:rsidRPr="00A52F61" w14:paraId="3644199E"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A3A8672" w14:textId="77777777" w:rsidR="00902DEC" w:rsidRPr="00A52F61" w:rsidRDefault="0026402F" w:rsidP="003446B8">
                              <w:pPr>
                                <w:rPr>
                                  <w:color w:val="000000"/>
                                  <w:sz w:val="16"/>
                                </w:rPr>
                              </w:pPr>
                              <w:r w:rsidRPr="00A52F61">
                                <w:rPr>
                                  <w:color w:val="000000"/>
                                  <w:sz w:val="16"/>
                                </w:rPr>
                                <w:t xml:space="preserve">Mokinių, gaunančių nemokamą maitinimą, sk. </w:t>
                              </w:r>
                            </w:p>
                            <w:p w14:paraId="52448653" w14:textId="77777777" w:rsidR="0026402F" w:rsidRPr="00A52F61" w:rsidRDefault="0026402F" w:rsidP="003446B8">
                              <w:r w:rsidRPr="00A52F61">
                                <w:rPr>
                                  <w:color w:val="000000"/>
                                  <w:sz w:val="16"/>
                                </w:rPr>
                                <w:t>1</w:t>
                              </w:r>
                              <w:r w:rsidR="00902DEC" w:rsidRPr="00A52F61">
                                <w:rPr>
                                  <w:color w:val="000000"/>
                                  <w:sz w:val="16"/>
                                </w:rPr>
                                <w:t xml:space="preserve"> </w:t>
                              </w:r>
                              <w:r w:rsidRPr="00A52F61">
                                <w:rPr>
                                  <w:color w:val="000000"/>
                                  <w:sz w:val="16"/>
                                </w:rPr>
                                <w:t>000 mok.</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E1FFDC" w14:textId="77777777" w:rsidR="0026402F" w:rsidRPr="00A52F61" w:rsidRDefault="0026402F" w:rsidP="003446B8">
                              <w:r w:rsidRPr="00A52F61">
                                <w:rPr>
                                  <w:noProof/>
                                  <w:lang w:eastAsia="lt-LT"/>
                                </w:rPr>
                                <w:drawing>
                                  <wp:inline distT="0" distB="0" distL="0" distR="0" wp14:anchorId="2EE52CD4" wp14:editId="28F597EF">
                                    <wp:extent cx="131445" cy="160655"/>
                                    <wp:effectExtent l="0" t="0" r="1905" b="0"/>
                                    <wp:docPr id="341" name="Paveikslėlis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E216F5D" w14:textId="77777777" w:rsidR="0026402F" w:rsidRPr="00A52F61" w:rsidRDefault="0026402F" w:rsidP="003446B8">
                              <w:pPr>
                                <w:jc w:val="right"/>
                              </w:pPr>
                              <w:r w:rsidRPr="00A52F61">
                                <w:rPr>
                                  <w:color w:val="000000"/>
                                  <w:sz w:val="16"/>
                                </w:rPr>
                                <w:t>304.5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BA37D3" w14:textId="77777777" w:rsidR="0026402F" w:rsidRPr="00A52F61" w:rsidRDefault="0026402F" w:rsidP="003446B8">
                              <w:pPr>
                                <w:jc w:val="right"/>
                              </w:pPr>
                              <w:r w:rsidRPr="00A52F61">
                                <w:rPr>
                                  <w:color w:val="000000"/>
                                  <w:sz w:val="16"/>
                                </w:rPr>
                                <w:t>1329</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FC68DA" w14:textId="77777777" w:rsidR="0026402F" w:rsidRPr="00A52F61" w:rsidRDefault="0026402F" w:rsidP="003446B8">
                              <w:pPr>
                                <w:jc w:val="right"/>
                              </w:pPr>
                              <w:r w:rsidRPr="00A52F61">
                                <w:rPr>
                                  <w:color w:val="000000"/>
                                  <w:sz w:val="16"/>
                                </w:rPr>
                                <w:t>280.7</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4F4CCF" w14:textId="77777777" w:rsidR="0026402F" w:rsidRPr="00A52F61" w:rsidRDefault="0026402F" w:rsidP="003446B8">
                              <w:pPr>
                                <w:jc w:val="right"/>
                              </w:pPr>
                              <w:r w:rsidRPr="00A52F61">
                                <w:rPr>
                                  <w:color w:val="000000"/>
                                  <w:sz w:val="16"/>
                                </w:rPr>
                                <w:t>0.85</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428454" w14:textId="77777777" w:rsidR="0026402F" w:rsidRPr="00A52F61" w:rsidRDefault="0026402F" w:rsidP="003446B8">
                              <w:pPr>
                                <w:jc w:val="right"/>
                              </w:pPr>
                              <w:r w:rsidRPr="00A52F61">
                                <w:rPr>
                                  <w:color w:val="000000"/>
                                  <w:sz w:val="16"/>
                                </w:rPr>
                                <w:t>359.4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DB7045" w14:textId="77777777" w:rsidR="0026402F" w:rsidRPr="00A52F61" w:rsidRDefault="0026402F" w:rsidP="003446B8">
                              <w:pPr>
                                <w:jc w:val="right"/>
                              </w:pPr>
                              <w:r w:rsidRPr="00A52F61">
                                <w:rPr>
                                  <w:color w:val="000000"/>
                                  <w:sz w:val="16"/>
                                </w:rPr>
                                <w:t>629.4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B6ED42A" w14:textId="77777777" w:rsidR="0026402F" w:rsidRPr="00A52F61" w:rsidRDefault="0026402F" w:rsidP="003446B8">
                              <w:r w:rsidRPr="00A52F61">
                                <w:rPr>
                                  <w:noProof/>
                                  <w:lang w:eastAsia="lt-LT"/>
                                </w:rPr>
                                <w:drawing>
                                  <wp:inline distT="0" distB="0" distL="0" distR="0" wp14:anchorId="70D27A46" wp14:editId="55A9B016">
                                    <wp:extent cx="2011680" cy="285115"/>
                                    <wp:effectExtent l="0" t="0" r="7620" b="635"/>
                                    <wp:docPr id="340" name="Paveikslėlis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5CE4BF0" w14:textId="77777777" w:rsidR="0026402F" w:rsidRPr="00A52F61" w:rsidRDefault="0026402F" w:rsidP="003446B8">
                              <w:pPr>
                                <w:jc w:val="right"/>
                              </w:pPr>
                              <w:r w:rsidRPr="00A52F61">
                                <w:rPr>
                                  <w:color w:val="000000"/>
                                  <w:sz w:val="16"/>
                                </w:rPr>
                                <w:t>174.7</w:t>
                              </w:r>
                            </w:p>
                          </w:tc>
                        </w:tr>
                        <w:tr w:rsidR="0026402F" w:rsidRPr="00A52F61" w14:paraId="6806ECFD"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D979DA9" w14:textId="77777777" w:rsidR="0026402F" w:rsidRPr="00A52F61" w:rsidRDefault="0026402F" w:rsidP="003446B8">
                              <w:r w:rsidRPr="00A52F61">
                                <w:rPr>
                                  <w:color w:val="000000"/>
                                  <w:sz w:val="16"/>
                                </w:rPr>
                                <w:t>Socialinės pašalpos gavėjų sk. 1000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883F5F" w14:textId="77777777" w:rsidR="0026402F" w:rsidRPr="00A52F61" w:rsidRDefault="0026402F" w:rsidP="003446B8">
                              <w:r w:rsidRPr="00A52F61">
                                <w:rPr>
                                  <w:noProof/>
                                  <w:lang w:eastAsia="lt-LT"/>
                                </w:rPr>
                                <w:drawing>
                                  <wp:inline distT="0" distB="0" distL="0" distR="0" wp14:anchorId="69D5221E" wp14:editId="308AC8D8">
                                    <wp:extent cx="131445" cy="160655"/>
                                    <wp:effectExtent l="0" t="0" r="1905" b="0"/>
                                    <wp:docPr id="339" name="Paveikslėlis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1F41DC4" w14:textId="77777777" w:rsidR="0026402F" w:rsidRPr="00A52F61" w:rsidRDefault="0026402F" w:rsidP="003446B8">
                              <w:pPr>
                                <w:jc w:val="right"/>
                              </w:pPr>
                              <w:r w:rsidRPr="00A52F61">
                                <w:rPr>
                                  <w:color w:val="000000"/>
                                  <w:sz w:val="16"/>
                                </w:rPr>
                                <w:t>29.3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26C497" w14:textId="77777777" w:rsidR="0026402F" w:rsidRPr="00A52F61" w:rsidRDefault="0026402F" w:rsidP="003446B8">
                              <w:pPr>
                                <w:jc w:val="right"/>
                              </w:pPr>
                              <w:r w:rsidRPr="00A52F61">
                                <w:rPr>
                                  <w:color w:val="000000"/>
                                  <w:sz w:val="16"/>
                                </w:rPr>
                                <w:t>1036</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50AD45" w14:textId="77777777" w:rsidR="0026402F" w:rsidRPr="00A52F61" w:rsidRDefault="0026402F" w:rsidP="003446B8">
                              <w:pPr>
                                <w:jc w:val="right"/>
                              </w:pPr>
                              <w:r w:rsidRPr="00A52F61">
                                <w:rPr>
                                  <w:color w:val="000000"/>
                                  <w:sz w:val="16"/>
                                </w:rPr>
                                <w:t>30.1</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1416CB" w14:textId="77777777" w:rsidR="0026402F" w:rsidRPr="00A52F61" w:rsidRDefault="0026402F" w:rsidP="003446B8">
                              <w:pPr>
                                <w:jc w:val="right"/>
                              </w:pPr>
                              <w:r w:rsidRPr="00A52F61">
                                <w:rPr>
                                  <w:color w:val="000000"/>
                                  <w:sz w:val="16"/>
                                </w:rPr>
                                <w:t>1.29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BB44B7" w14:textId="77777777" w:rsidR="0026402F" w:rsidRPr="00A52F61" w:rsidRDefault="0026402F" w:rsidP="003446B8">
                              <w:pPr>
                                <w:jc w:val="right"/>
                              </w:pPr>
                              <w:r w:rsidRPr="00A52F61">
                                <w:rPr>
                                  <w:color w:val="000000"/>
                                  <w:sz w:val="16"/>
                                </w:rPr>
                                <w:t>22.8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47C139" w14:textId="77777777" w:rsidR="0026402F" w:rsidRPr="00A52F61" w:rsidRDefault="0026402F" w:rsidP="003446B8">
                              <w:pPr>
                                <w:jc w:val="right"/>
                              </w:pPr>
                              <w:r w:rsidRPr="00A52F61">
                                <w:rPr>
                                  <w:color w:val="000000"/>
                                  <w:sz w:val="16"/>
                                </w:rPr>
                                <w:t>75.4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CCC9003" w14:textId="77777777" w:rsidR="0026402F" w:rsidRPr="00A52F61" w:rsidRDefault="0026402F" w:rsidP="003446B8">
                              <w:r w:rsidRPr="00A52F61">
                                <w:rPr>
                                  <w:noProof/>
                                  <w:lang w:eastAsia="lt-LT"/>
                                </w:rPr>
                                <w:drawing>
                                  <wp:inline distT="0" distB="0" distL="0" distR="0" wp14:anchorId="5747C82E" wp14:editId="77D77203">
                                    <wp:extent cx="2011680" cy="285115"/>
                                    <wp:effectExtent l="0" t="0" r="7620" b="635"/>
                                    <wp:docPr id="338" name="Paveikslėlis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BD8794" w14:textId="77777777" w:rsidR="0026402F" w:rsidRPr="00A52F61" w:rsidRDefault="0026402F" w:rsidP="003446B8">
                              <w:pPr>
                                <w:jc w:val="right"/>
                              </w:pPr>
                              <w:r w:rsidRPr="00A52F61">
                                <w:rPr>
                                  <w:color w:val="000000"/>
                                  <w:sz w:val="16"/>
                                </w:rPr>
                                <w:t>3.4</w:t>
                              </w:r>
                            </w:p>
                          </w:tc>
                        </w:tr>
                        <w:tr w:rsidR="0026402F" w:rsidRPr="00A52F61" w14:paraId="50AC957C"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CBE96E6" w14:textId="77777777" w:rsidR="0026402F" w:rsidRPr="00A52F61" w:rsidRDefault="0026402F" w:rsidP="003446B8">
                              <w:proofErr w:type="spellStart"/>
                              <w:r w:rsidRPr="00A52F61">
                                <w:rPr>
                                  <w:color w:val="000000"/>
                                  <w:sz w:val="16"/>
                                </w:rPr>
                                <w:t>Serg</w:t>
                              </w:r>
                              <w:proofErr w:type="spellEnd"/>
                              <w:r w:rsidRPr="00A52F61">
                                <w:rPr>
                                  <w:color w:val="000000"/>
                                  <w:sz w:val="16"/>
                                </w:rPr>
                                <w:t>. tuberkulioze (A15-A19) 100 000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AFF275" w14:textId="77777777" w:rsidR="0026402F" w:rsidRPr="00A52F61" w:rsidRDefault="0026402F" w:rsidP="003446B8">
                              <w:r w:rsidRPr="00A52F61">
                                <w:rPr>
                                  <w:noProof/>
                                  <w:lang w:eastAsia="lt-LT"/>
                                </w:rPr>
                                <w:drawing>
                                  <wp:inline distT="0" distB="0" distL="0" distR="0" wp14:anchorId="1F3DCD1C" wp14:editId="20F273EE">
                                    <wp:extent cx="131445" cy="160655"/>
                                    <wp:effectExtent l="0" t="0" r="1905" b="0"/>
                                    <wp:docPr id="337" name="Paveikslėlis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6F56AEB" w14:textId="77777777" w:rsidR="0026402F" w:rsidRPr="00A52F61" w:rsidRDefault="0026402F" w:rsidP="003446B8">
                              <w:pPr>
                                <w:jc w:val="right"/>
                              </w:pPr>
                              <w:r w:rsidRPr="00A52F61">
                                <w:rPr>
                                  <w:color w:val="000000"/>
                                  <w:sz w:val="16"/>
                                </w:rPr>
                                <w:t>25.4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1368E1" w14:textId="77777777" w:rsidR="0026402F" w:rsidRPr="00A52F61" w:rsidRDefault="0026402F" w:rsidP="003446B8">
                              <w:pPr>
                                <w:jc w:val="right"/>
                              </w:pPr>
                              <w:r w:rsidRPr="00A52F61">
                                <w:rPr>
                                  <w:color w:val="000000"/>
                                  <w:sz w:val="16"/>
                                </w:rPr>
                                <w:t>9</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AB395B" w14:textId="77777777" w:rsidR="0026402F" w:rsidRPr="00A52F61" w:rsidRDefault="0026402F" w:rsidP="003446B8">
                              <w:pPr>
                                <w:jc w:val="right"/>
                              </w:pPr>
                              <w:r w:rsidRPr="00A52F61">
                                <w:rPr>
                                  <w:color w:val="000000"/>
                                  <w:sz w:val="16"/>
                                </w:rPr>
                                <w:t>18.9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C44C0C" w14:textId="77777777" w:rsidR="0026402F" w:rsidRPr="00A52F61" w:rsidRDefault="0026402F" w:rsidP="003446B8">
                              <w:pPr>
                                <w:jc w:val="right"/>
                              </w:pPr>
                              <w:r w:rsidRPr="00A52F61">
                                <w:rPr>
                                  <w:color w:val="000000"/>
                                  <w:sz w:val="16"/>
                                </w:rPr>
                                <w:t>1.15</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A64918" w14:textId="77777777" w:rsidR="0026402F" w:rsidRPr="00A52F61" w:rsidRDefault="0026402F" w:rsidP="003446B8">
                              <w:pPr>
                                <w:jc w:val="right"/>
                              </w:pPr>
                              <w:r w:rsidRPr="00A52F61">
                                <w:rPr>
                                  <w:color w:val="000000"/>
                                  <w:sz w:val="16"/>
                                </w:rPr>
                                <w:t>22.1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4EE461" w14:textId="77777777" w:rsidR="0026402F" w:rsidRPr="00A52F61" w:rsidRDefault="0026402F" w:rsidP="003446B8">
                              <w:pPr>
                                <w:jc w:val="right"/>
                              </w:pPr>
                              <w:r w:rsidRPr="00A52F61">
                                <w:rPr>
                                  <w:color w:val="000000"/>
                                  <w:sz w:val="16"/>
                                </w:rPr>
                                <w:t>65.4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9C1BBB" w14:textId="77777777" w:rsidR="0026402F" w:rsidRPr="00A52F61" w:rsidRDefault="0026402F" w:rsidP="003446B8">
                              <w:r w:rsidRPr="00A52F61">
                                <w:rPr>
                                  <w:noProof/>
                                  <w:lang w:eastAsia="lt-LT"/>
                                </w:rPr>
                                <w:drawing>
                                  <wp:inline distT="0" distB="0" distL="0" distR="0" wp14:anchorId="10563340" wp14:editId="55F8E428">
                                    <wp:extent cx="2011680" cy="285115"/>
                                    <wp:effectExtent l="0" t="0" r="7620" b="635"/>
                                    <wp:docPr id="336" name="Paveikslėlis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E09B24" w14:textId="77777777" w:rsidR="0026402F" w:rsidRPr="00A52F61" w:rsidRDefault="0026402F" w:rsidP="003446B8">
                              <w:pPr>
                                <w:jc w:val="right"/>
                              </w:pPr>
                              <w:r w:rsidRPr="00A52F61">
                                <w:rPr>
                                  <w:color w:val="000000"/>
                                  <w:sz w:val="16"/>
                                </w:rPr>
                                <w:t>5.7</w:t>
                              </w:r>
                            </w:p>
                          </w:tc>
                        </w:tr>
                        <w:tr w:rsidR="0026402F" w:rsidRPr="00A52F61" w14:paraId="7EC953DF"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7EF94FC" w14:textId="77777777" w:rsidR="00E63003" w:rsidRPr="00A52F61" w:rsidRDefault="0026402F" w:rsidP="003446B8">
                              <w:pPr>
                                <w:rPr>
                                  <w:color w:val="000000"/>
                                  <w:sz w:val="16"/>
                                </w:rPr>
                              </w:pPr>
                              <w:r w:rsidRPr="00A52F61">
                                <w:rPr>
                                  <w:color w:val="000000"/>
                                  <w:sz w:val="16"/>
                                </w:rPr>
                                <w:t xml:space="preserve">Sergamumas tuberkulioze (+ recidyvai) (A15-A19) </w:t>
                              </w:r>
                            </w:p>
                            <w:p w14:paraId="0D334059" w14:textId="77777777" w:rsidR="0026402F" w:rsidRPr="00A52F61" w:rsidRDefault="0026402F" w:rsidP="003446B8">
                              <w:r w:rsidRPr="00A52F61">
                                <w:rPr>
                                  <w:color w:val="000000"/>
                                  <w:sz w:val="16"/>
                                </w:rPr>
                                <w:lastRenderedPageBreak/>
                                <w:t>100 000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383DAC" w14:textId="77777777" w:rsidR="0026402F" w:rsidRPr="00A52F61" w:rsidRDefault="0026402F" w:rsidP="003446B8">
                              <w:r w:rsidRPr="00A52F61">
                                <w:rPr>
                                  <w:noProof/>
                                  <w:lang w:eastAsia="lt-LT"/>
                                </w:rPr>
                                <w:lastRenderedPageBreak/>
                                <w:drawing>
                                  <wp:inline distT="0" distB="0" distL="0" distR="0" wp14:anchorId="4855BE6E" wp14:editId="1C774B05">
                                    <wp:extent cx="131445" cy="160655"/>
                                    <wp:effectExtent l="0" t="0" r="1905" b="0"/>
                                    <wp:docPr id="335" name="Paveikslėlis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2A2B0D2" w14:textId="77777777" w:rsidR="0026402F" w:rsidRPr="00A52F61" w:rsidRDefault="0026402F" w:rsidP="003446B8">
                              <w:pPr>
                                <w:jc w:val="right"/>
                              </w:pPr>
                              <w:r w:rsidRPr="00A52F61">
                                <w:rPr>
                                  <w:color w:val="000000"/>
                                  <w:sz w:val="16"/>
                                </w:rPr>
                                <w:t>28.3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66511D" w14:textId="77777777" w:rsidR="0026402F" w:rsidRPr="00A52F61" w:rsidRDefault="0026402F" w:rsidP="003446B8">
                              <w:pPr>
                                <w:jc w:val="right"/>
                              </w:pPr>
                              <w:r w:rsidRPr="00A52F61">
                                <w:rPr>
                                  <w:color w:val="000000"/>
                                  <w:sz w:val="16"/>
                                </w:rPr>
                                <w:t>10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42BACC" w14:textId="77777777" w:rsidR="0026402F" w:rsidRPr="00A52F61" w:rsidRDefault="0026402F" w:rsidP="003446B8">
                              <w:pPr>
                                <w:jc w:val="right"/>
                              </w:pPr>
                              <w:r w:rsidRPr="00A52F61">
                                <w:rPr>
                                  <w:color w:val="000000"/>
                                  <w:sz w:val="16"/>
                                </w:rPr>
                                <w:t>23.6</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050849" w14:textId="77777777" w:rsidR="0026402F" w:rsidRPr="00A52F61" w:rsidRDefault="0026402F" w:rsidP="003446B8">
                              <w:pPr>
                                <w:jc w:val="right"/>
                              </w:pPr>
                              <w:r w:rsidRPr="00A52F61">
                                <w:rPr>
                                  <w:color w:val="000000"/>
                                  <w:sz w:val="16"/>
                                </w:rPr>
                                <w:t>1.11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1BD31A" w14:textId="77777777" w:rsidR="0026402F" w:rsidRPr="00A52F61" w:rsidRDefault="0026402F" w:rsidP="003446B8">
                              <w:pPr>
                                <w:jc w:val="right"/>
                              </w:pPr>
                              <w:r w:rsidRPr="00A52F61">
                                <w:rPr>
                                  <w:color w:val="000000"/>
                                  <w:sz w:val="16"/>
                                </w:rPr>
                                <w:t>25.6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7E6C93" w14:textId="77777777" w:rsidR="0026402F" w:rsidRPr="00A52F61" w:rsidRDefault="0026402F" w:rsidP="003446B8">
                              <w:pPr>
                                <w:jc w:val="right"/>
                              </w:pPr>
                              <w:r w:rsidRPr="00A52F61">
                                <w:rPr>
                                  <w:color w:val="000000"/>
                                  <w:sz w:val="16"/>
                                </w:rPr>
                                <w:t>74.7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C184553" w14:textId="77777777" w:rsidR="0026402F" w:rsidRPr="00A52F61" w:rsidRDefault="0026402F" w:rsidP="003446B8">
                              <w:r w:rsidRPr="00A52F61">
                                <w:rPr>
                                  <w:noProof/>
                                  <w:lang w:eastAsia="lt-LT"/>
                                </w:rPr>
                                <w:drawing>
                                  <wp:inline distT="0" distB="0" distL="0" distR="0" wp14:anchorId="2785B61E" wp14:editId="4FA85252">
                                    <wp:extent cx="2011680" cy="285115"/>
                                    <wp:effectExtent l="0" t="0" r="7620" b="635"/>
                                    <wp:docPr id="334" name="Paveikslėlis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288027" w14:textId="77777777" w:rsidR="0026402F" w:rsidRPr="00A52F61" w:rsidRDefault="0026402F" w:rsidP="003446B8">
                              <w:pPr>
                                <w:jc w:val="right"/>
                              </w:pPr>
                              <w:r w:rsidRPr="00A52F61">
                                <w:rPr>
                                  <w:color w:val="000000"/>
                                  <w:sz w:val="16"/>
                                </w:rPr>
                                <w:t>5.7</w:t>
                              </w:r>
                            </w:p>
                          </w:tc>
                        </w:tr>
                        <w:tr w:rsidR="0026402F" w:rsidRPr="00A52F61" w14:paraId="798C20F7" w14:textId="77777777" w:rsidTr="003446B8">
                          <w:trPr>
                            <w:trHeight w:val="185"/>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0CA38E06" w14:textId="77777777" w:rsidR="0026402F" w:rsidRPr="00A52F61" w:rsidRDefault="0026402F" w:rsidP="003446B8">
                              <w:pPr>
                                <w:rPr>
                                  <w:b/>
                                </w:rPr>
                              </w:pPr>
                              <w:r w:rsidRPr="00A52F61">
                                <w:rPr>
                                  <w:b/>
                                  <w:color w:val="000000"/>
                                  <w:sz w:val="16"/>
                                </w:rPr>
                                <w:t>2 tikslas. Sukurti sveikatai palankią fizinę darbo ir gyvenamąją aplinką</w:t>
                              </w:r>
                            </w:p>
                          </w:tc>
                        </w:tr>
                        <w:tr w:rsidR="0026402F" w:rsidRPr="00A52F61" w14:paraId="2C83ED5D" w14:textId="77777777" w:rsidTr="003446B8">
                          <w:trPr>
                            <w:trHeight w:val="188"/>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FD9AB0E" w14:textId="77777777" w:rsidR="0026402F" w:rsidRPr="00A52F61" w:rsidRDefault="0026402F" w:rsidP="003446B8">
                              <w:pPr>
                                <w:rPr>
                                  <w:b/>
                                </w:rPr>
                              </w:pPr>
                              <w:r w:rsidRPr="00A52F61">
                                <w:rPr>
                                  <w:b/>
                                  <w:color w:val="000000"/>
                                  <w:sz w:val="16"/>
                                </w:rPr>
                                <w:t>2.1. Kurti saugias darbo ir sveikas buities sąlygas, didinti prekių ir paslaugų vartotojų saugumą</w:t>
                              </w:r>
                            </w:p>
                          </w:tc>
                        </w:tr>
                        <w:tr w:rsidR="0026402F" w:rsidRPr="00A52F61" w14:paraId="0D08D17F"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C35C1E1" w14:textId="77777777" w:rsidR="00E63003" w:rsidRPr="00A52F61" w:rsidRDefault="0026402F" w:rsidP="003446B8">
                              <w:pPr>
                                <w:rPr>
                                  <w:color w:val="000000"/>
                                  <w:sz w:val="16"/>
                                </w:rPr>
                              </w:pPr>
                              <w:r w:rsidRPr="00A52F61">
                                <w:rPr>
                                  <w:color w:val="000000"/>
                                  <w:sz w:val="16"/>
                                </w:rPr>
                                <w:t xml:space="preserve">Asmenų, žuvusių ar sunkiai sužalotų darbe, </w:t>
                              </w:r>
                            </w:p>
                            <w:p w14:paraId="155BBE51" w14:textId="77777777" w:rsidR="0026402F" w:rsidRPr="00A52F61" w:rsidRDefault="0026402F" w:rsidP="003446B8">
                              <w:r w:rsidRPr="00A52F61">
                                <w:rPr>
                                  <w:color w:val="000000"/>
                                  <w:sz w:val="16"/>
                                </w:rPr>
                                <w:t>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0DA47" w14:textId="77777777" w:rsidR="0026402F" w:rsidRPr="00A52F61" w:rsidRDefault="0026402F" w:rsidP="003446B8">
                              <w:r w:rsidRPr="00A52F61">
                                <w:rPr>
                                  <w:noProof/>
                                  <w:lang w:eastAsia="lt-LT"/>
                                </w:rPr>
                                <w:drawing>
                                  <wp:inline distT="0" distB="0" distL="0" distR="0" wp14:anchorId="076B0130" wp14:editId="2F194968">
                                    <wp:extent cx="131445" cy="160655"/>
                                    <wp:effectExtent l="0" t="0" r="1905" b="0"/>
                                    <wp:docPr id="333" name="Paveikslėlis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4E2C01D" w14:textId="77777777" w:rsidR="0026402F" w:rsidRPr="00A52F61" w:rsidRDefault="0026402F" w:rsidP="003446B8">
                              <w:pPr>
                                <w:jc w:val="right"/>
                              </w:pPr>
                              <w:r w:rsidRPr="00A52F61">
                                <w:rPr>
                                  <w:color w:val="000000"/>
                                  <w:sz w:val="16"/>
                                </w:rPr>
                                <w:t>0.4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F10F25" w14:textId="77777777" w:rsidR="0026402F" w:rsidRPr="00A52F61" w:rsidRDefault="0026402F" w:rsidP="003446B8">
                              <w:pPr>
                                <w:jc w:val="right"/>
                              </w:pPr>
                              <w:r w:rsidRPr="00A52F61">
                                <w:rPr>
                                  <w:color w:val="000000"/>
                                  <w:sz w:val="16"/>
                                </w:rPr>
                                <w:t>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DEECE2" w14:textId="77777777" w:rsidR="0026402F" w:rsidRPr="00A52F61" w:rsidRDefault="0026402F" w:rsidP="003446B8">
                              <w:pPr>
                                <w:jc w:val="right"/>
                              </w:pPr>
                              <w:r w:rsidRPr="00A52F61">
                                <w:rPr>
                                  <w:color w:val="000000"/>
                                  <w:sz w:val="16"/>
                                </w:rPr>
                                <w:t>0.6</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329044" w14:textId="77777777" w:rsidR="0026402F" w:rsidRPr="00A52F61" w:rsidRDefault="0026402F" w:rsidP="003446B8">
                              <w:pPr>
                                <w:jc w:val="right"/>
                              </w:pPr>
                              <w:r w:rsidRPr="00A52F61">
                                <w:rPr>
                                  <w:color w:val="000000"/>
                                  <w:sz w:val="16"/>
                                </w:rPr>
                                <w:t>0.40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D54556" w14:textId="77777777" w:rsidR="0026402F" w:rsidRPr="00A52F61" w:rsidRDefault="0026402F" w:rsidP="003446B8">
                              <w:pPr>
                                <w:jc w:val="right"/>
                              </w:pPr>
                              <w:r w:rsidRPr="00A52F61">
                                <w:rPr>
                                  <w:color w:val="000000"/>
                                  <w:sz w:val="16"/>
                                </w:rPr>
                                <w:t>1.0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D1DCC4" w14:textId="77777777" w:rsidR="0026402F" w:rsidRPr="00A52F61" w:rsidRDefault="0026402F" w:rsidP="003446B8">
                              <w:pPr>
                                <w:jc w:val="right"/>
                              </w:pPr>
                              <w:r w:rsidRPr="00A52F61">
                                <w:rPr>
                                  <w:color w:val="000000"/>
                                  <w:sz w:val="16"/>
                                </w:rPr>
                                <w:t>2.6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0F33F5" w14:textId="77777777" w:rsidR="0026402F" w:rsidRPr="00A52F61" w:rsidRDefault="0026402F" w:rsidP="003446B8">
                              <w:r w:rsidRPr="00A52F61">
                                <w:rPr>
                                  <w:noProof/>
                                  <w:lang w:eastAsia="lt-LT"/>
                                </w:rPr>
                                <w:drawing>
                                  <wp:inline distT="0" distB="0" distL="0" distR="0" wp14:anchorId="7821F2BE" wp14:editId="496A6CAB">
                                    <wp:extent cx="2011680" cy="285115"/>
                                    <wp:effectExtent l="0" t="0" r="7620" b="635"/>
                                    <wp:docPr id="332" name="Paveikslėlis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48EF15" w14:textId="77777777" w:rsidR="0026402F" w:rsidRPr="00A52F61" w:rsidRDefault="0026402F" w:rsidP="003446B8">
                              <w:pPr>
                                <w:jc w:val="right"/>
                              </w:pPr>
                              <w:r w:rsidRPr="00A52F61">
                                <w:rPr>
                                  <w:color w:val="000000"/>
                                  <w:sz w:val="16"/>
                                </w:rPr>
                                <w:t>0.0</w:t>
                              </w:r>
                            </w:p>
                          </w:tc>
                        </w:tr>
                        <w:tr w:rsidR="0026402F" w:rsidRPr="00A52F61" w14:paraId="6C684591"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659B8F3" w14:textId="77777777" w:rsidR="0026402F" w:rsidRPr="00A52F61" w:rsidRDefault="0026402F" w:rsidP="003446B8">
                              <w:r w:rsidRPr="00A52F61">
                                <w:rPr>
                                  <w:color w:val="000000"/>
                                  <w:sz w:val="16"/>
                                </w:rPr>
                                <w:t>Traumų dėl nukritimų (W00–W19) 65+ m. amžiaus grupėje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190483" w14:textId="77777777" w:rsidR="0026402F" w:rsidRPr="00A52F61" w:rsidRDefault="0026402F" w:rsidP="003446B8">
                              <w:r w:rsidRPr="00A52F61">
                                <w:rPr>
                                  <w:noProof/>
                                  <w:lang w:eastAsia="lt-LT"/>
                                </w:rPr>
                                <w:drawing>
                                  <wp:inline distT="0" distB="0" distL="0" distR="0" wp14:anchorId="12D7A986" wp14:editId="768F4581">
                                    <wp:extent cx="131445" cy="160655"/>
                                    <wp:effectExtent l="0" t="0" r="1905" b="0"/>
                                    <wp:docPr id="331" name="Paveikslėlis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9CF054E" w14:textId="77777777" w:rsidR="0026402F" w:rsidRPr="00A52F61" w:rsidRDefault="0026402F" w:rsidP="003446B8">
                              <w:pPr>
                                <w:jc w:val="right"/>
                              </w:pPr>
                              <w:r w:rsidRPr="00A52F61">
                                <w:rPr>
                                  <w:color w:val="000000"/>
                                  <w:sz w:val="16"/>
                                </w:rPr>
                                <w:t>112.5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0B7ADF" w14:textId="77777777" w:rsidR="0026402F" w:rsidRPr="00A52F61" w:rsidRDefault="0026402F" w:rsidP="003446B8">
                              <w:pPr>
                                <w:jc w:val="right"/>
                              </w:pPr>
                              <w:r w:rsidRPr="00A52F61">
                                <w:rPr>
                                  <w:color w:val="000000"/>
                                  <w:sz w:val="16"/>
                                </w:rPr>
                                <w:t>77</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758851" w14:textId="77777777" w:rsidR="0026402F" w:rsidRPr="00A52F61" w:rsidRDefault="0026402F" w:rsidP="003446B8">
                              <w:pPr>
                                <w:jc w:val="right"/>
                              </w:pPr>
                              <w:r w:rsidRPr="00A52F61">
                                <w:rPr>
                                  <w:color w:val="000000"/>
                                  <w:sz w:val="16"/>
                                </w:rPr>
                                <w:t>99.0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FB53F5" w14:textId="77777777" w:rsidR="0026402F" w:rsidRPr="00A52F61" w:rsidRDefault="0026402F" w:rsidP="003446B8">
                              <w:pPr>
                                <w:jc w:val="right"/>
                              </w:pPr>
                              <w:r w:rsidRPr="00A52F61">
                                <w:rPr>
                                  <w:color w:val="000000"/>
                                  <w:sz w:val="16"/>
                                </w:rPr>
                                <w:t>0.84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D0B140" w14:textId="77777777" w:rsidR="0026402F" w:rsidRPr="00A52F61" w:rsidRDefault="0026402F" w:rsidP="003446B8">
                              <w:pPr>
                                <w:jc w:val="right"/>
                              </w:pPr>
                              <w:r w:rsidRPr="00A52F61">
                                <w:rPr>
                                  <w:color w:val="000000"/>
                                  <w:sz w:val="16"/>
                                </w:rPr>
                                <w:t>134.2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2CB686" w14:textId="77777777" w:rsidR="0026402F" w:rsidRPr="00A52F61" w:rsidRDefault="0026402F" w:rsidP="003446B8">
                              <w:pPr>
                                <w:jc w:val="right"/>
                              </w:pPr>
                              <w:r w:rsidRPr="00A52F61">
                                <w:rPr>
                                  <w:color w:val="000000"/>
                                  <w:sz w:val="16"/>
                                </w:rPr>
                                <w:t>188.0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62F718" w14:textId="77777777" w:rsidR="0026402F" w:rsidRPr="00A52F61" w:rsidRDefault="0026402F" w:rsidP="003446B8">
                              <w:r w:rsidRPr="00A52F61">
                                <w:rPr>
                                  <w:noProof/>
                                  <w:lang w:eastAsia="lt-LT"/>
                                </w:rPr>
                                <w:drawing>
                                  <wp:inline distT="0" distB="0" distL="0" distR="0" wp14:anchorId="716A5F2B" wp14:editId="18D1F7D3">
                                    <wp:extent cx="2011680" cy="285115"/>
                                    <wp:effectExtent l="0" t="0" r="7620" b="635"/>
                                    <wp:docPr id="330" name="Paveikslėlis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6AE00F9" w14:textId="77777777" w:rsidR="0026402F" w:rsidRPr="00A52F61" w:rsidRDefault="0026402F" w:rsidP="003446B8">
                              <w:pPr>
                                <w:jc w:val="right"/>
                              </w:pPr>
                              <w:r w:rsidRPr="00A52F61">
                                <w:rPr>
                                  <w:color w:val="000000"/>
                                  <w:sz w:val="16"/>
                                </w:rPr>
                                <w:t>74.7</w:t>
                              </w:r>
                            </w:p>
                          </w:tc>
                        </w:tr>
                        <w:tr w:rsidR="0026402F" w:rsidRPr="00A52F61" w14:paraId="326CCD0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741C834" w14:textId="77777777" w:rsidR="00E63003" w:rsidRPr="00A52F61" w:rsidRDefault="0026402F" w:rsidP="003446B8">
                              <w:pPr>
                                <w:rPr>
                                  <w:color w:val="000000"/>
                                  <w:sz w:val="16"/>
                                </w:rPr>
                              </w:pPr>
                              <w:r w:rsidRPr="00A52F61">
                                <w:rPr>
                                  <w:color w:val="000000"/>
                                  <w:sz w:val="16"/>
                                </w:rPr>
                                <w:t xml:space="preserve">Asmenų, pirmą kartą pripažintų neįgaliais, </w:t>
                              </w:r>
                            </w:p>
                            <w:p w14:paraId="31AA6EE6" w14:textId="77777777" w:rsidR="0026402F" w:rsidRPr="00A52F61" w:rsidRDefault="0026402F" w:rsidP="003446B8">
                              <w:r w:rsidRPr="00A52F61">
                                <w:rPr>
                                  <w:color w:val="000000"/>
                                  <w:sz w:val="16"/>
                                </w:rPr>
                                <w:t>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6D38B4" w14:textId="77777777" w:rsidR="0026402F" w:rsidRPr="00A52F61" w:rsidRDefault="0026402F" w:rsidP="003446B8">
                              <w:r w:rsidRPr="00A52F61">
                                <w:rPr>
                                  <w:noProof/>
                                  <w:lang w:eastAsia="lt-LT"/>
                                </w:rPr>
                                <w:drawing>
                                  <wp:inline distT="0" distB="0" distL="0" distR="0" wp14:anchorId="4A1D0F3A" wp14:editId="57DDF90A">
                                    <wp:extent cx="131445" cy="160655"/>
                                    <wp:effectExtent l="0" t="0" r="1905" b="0"/>
                                    <wp:docPr id="329" name="Paveikslėlis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32558B6" w14:textId="77777777" w:rsidR="0026402F" w:rsidRPr="00A52F61" w:rsidRDefault="0026402F" w:rsidP="003446B8">
                              <w:pPr>
                                <w:jc w:val="right"/>
                              </w:pPr>
                              <w:r w:rsidRPr="00A52F61">
                                <w:rPr>
                                  <w:color w:val="000000"/>
                                  <w:sz w:val="16"/>
                                </w:rPr>
                                <w:t>90.4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C919C2" w14:textId="77777777" w:rsidR="0026402F" w:rsidRPr="00A52F61" w:rsidRDefault="0026402F" w:rsidP="003446B8">
                              <w:pPr>
                                <w:jc w:val="right"/>
                              </w:pPr>
                              <w:r w:rsidRPr="00A52F61">
                                <w:rPr>
                                  <w:color w:val="000000"/>
                                  <w:sz w:val="16"/>
                                </w:rPr>
                                <w:t>204</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EDE091" w14:textId="77777777" w:rsidR="0026402F" w:rsidRPr="00A52F61" w:rsidRDefault="0026402F" w:rsidP="003446B8">
                              <w:pPr>
                                <w:jc w:val="right"/>
                              </w:pPr>
                              <w:r w:rsidRPr="00A52F61">
                                <w:rPr>
                                  <w:color w:val="000000"/>
                                  <w:sz w:val="16"/>
                                </w:rPr>
                                <w:t>70.4</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CD2A9C" w14:textId="77777777" w:rsidR="0026402F" w:rsidRPr="00A52F61" w:rsidRDefault="0026402F" w:rsidP="003446B8">
                              <w:pPr>
                                <w:jc w:val="right"/>
                              </w:pPr>
                              <w:r w:rsidRPr="00A52F61">
                                <w:rPr>
                                  <w:color w:val="000000"/>
                                  <w:sz w:val="16"/>
                                </w:rPr>
                                <w:t>1.33</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E8A053" w14:textId="77777777" w:rsidR="0026402F" w:rsidRPr="00A52F61" w:rsidRDefault="0026402F" w:rsidP="003446B8">
                              <w:pPr>
                                <w:jc w:val="right"/>
                              </w:pPr>
                              <w:r w:rsidRPr="00A52F61">
                                <w:rPr>
                                  <w:color w:val="000000"/>
                                  <w:sz w:val="16"/>
                                </w:rPr>
                                <w:t>68.1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5B8173" w14:textId="77777777" w:rsidR="0026402F" w:rsidRPr="00A52F61" w:rsidRDefault="0026402F" w:rsidP="003446B8">
                              <w:pPr>
                                <w:jc w:val="right"/>
                              </w:pPr>
                              <w:r w:rsidRPr="00A52F61">
                                <w:rPr>
                                  <w:color w:val="000000"/>
                                  <w:sz w:val="16"/>
                                </w:rPr>
                                <w:t>127.2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C81BE77" w14:textId="77777777" w:rsidR="0026402F" w:rsidRPr="00A52F61" w:rsidRDefault="0026402F" w:rsidP="003446B8">
                              <w:r w:rsidRPr="00A52F61">
                                <w:rPr>
                                  <w:noProof/>
                                  <w:lang w:eastAsia="lt-LT"/>
                                </w:rPr>
                                <w:drawing>
                                  <wp:inline distT="0" distB="0" distL="0" distR="0" wp14:anchorId="79A7CDB8" wp14:editId="358C0AEC">
                                    <wp:extent cx="2011680" cy="285115"/>
                                    <wp:effectExtent l="0" t="0" r="7620" b="635"/>
                                    <wp:docPr id="328" name="Paveikslėlis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74C314" w14:textId="77777777" w:rsidR="0026402F" w:rsidRPr="00A52F61" w:rsidRDefault="0026402F" w:rsidP="003446B8">
                              <w:pPr>
                                <w:jc w:val="right"/>
                              </w:pPr>
                              <w:r w:rsidRPr="00A52F61">
                                <w:rPr>
                                  <w:color w:val="000000"/>
                                  <w:sz w:val="16"/>
                                </w:rPr>
                                <w:t>28.8</w:t>
                              </w:r>
                            </w:p>
                          </w:tc>
                        </w:tr>
                        <w:tr w:rsidR="0026402F" w:rsidRPr="00A52F61" w14:paraId="00CE60A8"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3025BA3" w14:textId="77777777" w:rsidR="00E63003" w:rsidRPr="00A52F61" w:rsidRDefault="0026402F" w:rsidP="003446B8">
                              <w:pPr>
                                <w:rPr>
                                  <w:color w:val="000000"/>
                                  <w:sz w:val="16"/>
                                </w:rPr>
                              </w:pPr>
                              <w:r w:rsidRPr="00A52F61">
                                <w:rPr>
                                  <w:color w:val="000000"/>
                                  <w:sz w:val="16"/>
                                </w:rPr>
                                <w:t xml:space="preserve">Naujai susirgusių žarnyno infekcinėmis ligomis (A00-A08) asmenų skaičius </w:t>
                              </w:r>
                            </w:p>
                            <w:p w14:paraId="5C824ABD" w14:textId="77777777" w:rsidR="0026402F" w:rsidRPr="00A52F61" w:rsidRDefault="0026402F" w:rsidP="003446B8">
                              <w:r w:rsidRPr="00A52F61">
                                <w:rPr>
                                  <w:color w:val="000000"/>
                                  <w:sz w:val="16"/>
                                </w:rPr>
                                <w:t xml:space="preserve">10 000 gyv. (ULAC </w:t>
                              </w:r>
                              <w:proofErr w:type="spellStart"/>
                              <w:r w:rsidRPr="00A52F61">
                                <w:rPr>
                                  <w:color w:val="000000"/>
                                  <w:sz w:val="16"/>
                                </w:rPr>
                                <w:t>duom</w:t>
                              </w:r>
                              <w:proofErr w:type="spellEnd"/>
                              <w:r w:rsidRPr="00A52F61">
                                <w:rPr>
                                  <w:color w:val="000000"/>
                                  <w:sz w:val="16"/>
                                </w:rPr>
                                <w:t>.)</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7A1C4A" w14:textId="77777777" w:rsidR="0026402F" w:rsidRPr="00A52F61" w:rsidRDefault="0026402F" w:rsidP="003446B8">
                              <w:r w:rsidRPr="00A52F61">
                                <w:rPr>
                                  <w:noProof/>
                                  <w:lang w:eastAsia="lt-LT"/>
                                </w:rPr>
                                <w:drawing>
                                  <wp:inline distT="0" distB="0" distL="0" distR="0" wp14:anchorId="588BDBF8" wp14:editId="0882A9F1">
                                    <wp:extent cx="131445" cy="160655"/>
                                    <wp:effectExtent l="0" t="0" r="1905" b="0"/>
                                    <wp:docPr id="327" name="Paveikslėlis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09BFE61" w14:textId="77777777" w:rsidR="0026402F" w:rsidRPr="00A52F61" w:rsidRDefault="0026402F" w:rsidP="003446B8">
                              <w:pPr>
                                <w:jc w:val="right"/>
                              </w:pPr>
                              <w:r w:rsidRPr="00A52F61">
                                <w:rPr>
                                  <w:color w:val="000000"/>
                                  <w:sz w:val="16"/>
                                </w:rPr>
                                <w:t>30.5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7A8B42" w14:textId="77777777" w:rsidR="0026402F" w:rsidRPr="00A52F61" w:rsidRDefault="0026402F" w:rsidP="003446B8">
                              <w:pPr>
                                <w:jc w:val="right"/>
                              </w:pPr>
                              <w:r w:rsidRPr="00A52F61">
                                <w:rPr>
                                  <w:color w:val="000000"/>
                                  <w:sz w:val="16"/>
                                </w:rPr>
                                <w:t>108</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3D2969" w14:textId="77777777" w:rsidR="0026402F" w:rsidRPr="00A52F61" w:rsidRDefault="0026402F" w:rsidP="003446B8">
                              <w:pPr>
                                <w:jc w:val="right"/>
                              </w:pPr>
                              <w:r w:rsidRPr="00A52F61">
                                <w:rPr>
                                  <w:color w:val="000000"/>
                                  <w:sz w:val="16"/>
                                </w:rPr>
                                <w:t>22.8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6A7119" w14:textId="77777777" w:rsidR="0026402F" w:rsidRPr="00A52F61" w:rsidRDefault="0026402F" w:rsidP="003446B8">
                              <w:pPr>
                                <w:jc w:val="right"/>
                              </w:pPr>
                              <w:r w:rsidRPr="00A52F61">
                                <w:rPr>
                                  <w:color w:val="000000"/>
                                  <w:sz w:val="16"/>
                                </w:rPr>
                                <w:t>0.92</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81784A" w14:textId="77777777" w:rsidR="0026402F" w:rsidRPr="00A52F61" w:rsidRDefault="0026402F" w:rsidP="003446B8">
                              <w:pPr>
                                <w:jc w:val="right"/>
                              </w:pPr>
                              <w:r w:rsidRPr="00A52F61">
                                <w:rPr>
                                  <w:color w:val="000000"/>
                                  <w:sz w:val="16"/>
                                </w:rPr>
                                <w:t>33.2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F08F2B" w14:textId="77777777" w:rsidR="0026402F" w:rsidRPr="00A52F61" w:rsidRDefault="0026402F" w:rsidP="003446B8">
                              <w:pPr>
                                <w:jc w:val="right"/>
                              </w:pPr>
                              <w:r w:rsidRPr="00A52F61">
                                <w:rPr>
                                  <w:color w:val="000000"/>
                                  <w:sz w:val="16"/>
                                </w:rPr>
                                <w:t>62.6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2B127C2" w14:textId="77777777" w:rsidR="0026402F" w:rsidRPr="00A52F61" w:rsidRDefault="0026402F" w:rsidP="003446B8">
                              <w:r w:rsidRPr="00A52F61">
                                <w:rPr>
                                  <w:noProof/>
                                  <w:lang w:eastAsia="lt-LT"/>
                                </w:rPr>
                                <w:drawing>
                                  <wp:inline distT="0" distB="0" distL="0" distR="0" wp14:anchorId="17BE24CC" wp14:editId="749659F5">
                                    <wp:extent cx="2011680" cy="285115"/>
                                    <wp:effectExtent l="0" t="0" r="7620" b="635"/>
                                    <wp:docPr id="326" name="Paveikslėlis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14F0DB9" w14:textId="77777777" w:rsidR="0026402F" w:rsidRPr="00A52F61" w:rsidRDefault="0026402F" w:rsidP="003446B8">
                              <w:pPr>
                                <w:jc w:val="right"/>
                              </w:pPr>
                              <w:r w:rsidRPr="00A52F61">
                                <w:rPr>
                                  <w:color w:val="000000"/>
                                  <w:sz w:val="16"/>
                                </w:rPr>
                                <w:t>0.0</w:t>
                              </w:r>
                            </w:p>
                          </w:tc>
                        </w:tr>
                        <w:tr w:rsidR="0026402F" w:rsidRPr="00A52F61" w14:paraId="34909DF9" w14:textId="77777777" w:rsidTr="003446B8">
                          <w:trPr>
                            <w:trHeight w:val="103"/>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85EB69F" w14:textId="77777777" w:rsidR="0026402F" w:rsidRPr="00A52F61" w:rsidRDefault="0026402F" w:rsidP="003446B8">
                              <w:pPr>
                                <w:rPr>
                                  <w:b/>
                                </w:rPr>
                              </w:pPr>
                              <w:r w:rsidRPr="00A52F61">
                                <w:rPr>
                                  <w:b/>
                                  <w:color w:val="000000"/>
                                  <w:sz w:val="16"/>
                                </w:rPr>
                                <w:t>2.2. Kurti palankias sąlygas saugiai leisti laisvalaikį</w:t>
                              </w:r>
                            </w:p>
                          </w:tc>
                        </w:tr>
                        <w:tr w:rsidR="0026402F" w:rsidRPr="00A52F61" w14:paraId="21546093"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B091EE1" w14:textId="77777777" w:rsidR="0026402F" w:rsidRPr="00A52F61" w:rsidRDefault="0026402F" w:rsidP="003446B8">
                              <w:r w:rsidRPr="00A52F61">
                                <w:rPr>
                                  <w:color w:val="000000"/>
                                  <w:sz w:val="16"/>
                                </w:rPr>
                                <w:t>Mirt. nuo paskendimo (W65-W74)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F26F86" w14:textId="77777777" w:rsidR="0026402F" w:rsidRPr="00A52F61" w:rsidRDefault="0026402F" w:rsidP="003446B8">
                              <w:r w:rsidRPr="00A52F61">
                                <w:rPr>
                                  <w:noProof/>
                                  <w:lang w:eastAsia="lt-LT"/>
                                </w:rPr>
                                <w:drawing>
                                  <wp:inline distT="0" distB="0" distL="0" distR="0" wp14:anchorId="47060084" wp14:editId="4C4EB32D">
                                    <wp:extent cx="131445" cy="160655"/>
                                    <wp:effectExtent l="0" t="0" r="1905" b="0"/>
                                    <wp:docPr id="325" name="Paveikslėlis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AAD3857"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573CD4"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C583A9" w14:textId="77777777" w:rsidR="0026402F" w:rsidRPr="00A52F61" w:rsidRDefault="0026402F" w:rsidP="003446B8">
                              <w:pPr>
                                <w:jc w:val="right"/>
                              </w:pPr>
                              <w:r w:rsidRPr="00A52F61">
                                <w:rPr>
                                  <w:color w:val="000000"/>
                                  <w:sz w:val="16"/>
                                </w:rPr>
                                <w:t>4.7</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589A94"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2ECB5F" w14:textId="77777777" w:rsidR="0026402F" w:rsidRPr="00A52F61" w:rsidRDefault="0026402F" w:rsidP="003446B8">
                              <w:pPr>
                                <w:jc w:val="right"/>
                              </w:pPr>
                              <w:r w:rsidRPr="00A52F61">
                                <w:rPr>
                                  <w:color w:val="000000"/>
                                  <w:sz w:val="16"/>
                                </w:rPr>
                                <w:t>4.1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3CF0C5" w14:textId="77777777" w:rsidR="0026402F" w:rsidRPr="00A52F61" w:rsidRDefault="0026402F" w:rsidP="003446B8">
                              <w:pPr>
                                <w:jc w:val="right"/>
                              </w:pPr>
                              <w:r w:rsidRPr="00A52F61">
                                <w:rPr>
                                  <w:color w:val="000000"/>
                                  <w:sz w:val="16"/>
                                </w:rPr>
                                <w:t>22.4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FEDC008" w14:textId="77777777" w:rsidR="0026402F" w:rsidRPr="00A52F61" w:rsidRDefault="0026402F" w:rsidP="003446B8">
                              <w:r w:rsidRPr="00A52F61">
                                <w:rPr>
                                  <w:noProof/>
                                  <w:lang w:eastAsia="lt-LT"/>
                                </w:rPr>
                                <w:drawing>
                                  <wp:inline distT="0" distB="0" distL="0" distR="0" wp14:anchorId="023C9C6B" wp14:editId="6A496AE4">
                                    <wp:extent cx="2011680" cy="285115"/>
                                    <wp:effectExtent l="0" t="0" r="7620" b="635"/>
                                    <wp:docPr id="324" name="Paveikslėlis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EECE685" w14:textId="77777777" w:rsidR="0026402F" w:rsidRPr="00A52F61" w:rsidRDefault="0026402F" w:rsidP="003446B8">
                              <w:pPr>
                                <w:jc w:val="right"/>
                              </w:pPr>
                              <w:r w:rsidRPr="00A52F61">
                                <w:rPr>
                                  <w:color w:val="000000"/>
                                  <w:sz w:val="16"/>
                                </w:rPr>
                                <w:t>0.0</w:t>
                              </w:r>
                            </w:p>
                          </w:tc>
                        </w:tr>
                        <w:tr w:rsidR="0026402F" w:rsidRPr="00A52F61" w14:paraId="5A31F49A"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D099C3A" w14:textId="77777777" w:rsidR="0026402F" w:rsidRPr="00A52F61" w:rsidRDefault="0026402F" w:rsidP="003446B8">
                              <w:r w:rsidRPr="00A52F61">
                                <w:rPr>
                                  <w:color w:val="000000"/>
                                  <w:sz w:val="16"/>
                                </w:rPr>
                                <w:t>SMR nuo paskendimo (W65-W74)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BB3915" w14:textId="77777777" w:rsidR="0026402F" w:rsidRPr="00A52F61" w:rsidRDefault="0026402F" w:rsidP="003446B8">
                              <w:r w:rsidRPr="00A52F61">
                                <w:rPr>
                                  <w:noProof/>
                                  <w:lang w:eastAsia="lt-LT"/>
                                </w:rPr>
                                <w:drawing>
                                  <wp:inline distT="0" distB="0" distL="0" distR="0" wp14:anchorId="1D96AB9D" wp14:editId="3842570A">
                                    <wp:extent cx="131445" cy="160655"/>
                                    <wp:effectExtent l="0" t="0" r="1905" b="0"/>
                                    <wp:docPr id="323" name="Paveikslėlis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D89B692"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2DADA4"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B6C08" w14:textId="77777777" w:rsidR="0026402F" w:rsidRPr="00A52F61" w:rsidRDefault="0026402F" w:rsidP="003446B8">
                              <w:pPr>
                                <w:jc w:val="right"/>
                              </w:pPr>
                              <w:r w:rsidRPr="00A52F61">
                                <w:rPr>
                                  <w:color w:val="000000"/>
                                  <w:sz w:val="16"/>
                                </w:rPr>
                                <w:t>5.0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1C47B2"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F75ADE" w14:textId="77777777" w:rsidR="0026402F" w:rsidRPr="00A52F61" w:rsidRDefault="0026402F" w:rsidP="003446B8">
                              <w:pPr>
                                <w:jc w:val="right"/>
                              </w:pPr>
                              <w:r w:rsidRPr="00A52F61">
                                <w:rPr>
                                  <w:color w:val="000000"/>
                                  <w:sz w:val="16"/>
                                </w:rPr>
                                <w:t>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65E360" w14:textId="77777777" w:rsidR="0026402F" w:rsidRPr="00A52F61" w:rsidRDefault="0026402F" w:rsidP="003446B8">
                              <w:pPr>
                                <w:jc w:val="right"/>
                              </w:pPr>
                              <w:r w:rsidRPr="00A52F61">
                                <w:rPr>
                                  <w:color w:val="000000"/>
                                  <w:sz w:val="16"/>
                                </w:rPr>
                                <w:t>26.3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CD07C7E" w14:textId="77777777" w:rsidR="0026402F" w:rsidRPr="00A52F61" w:rsidRDefault="0026402F" w:rsidP="003446B8">
                              <w:r w:rsidRPr="00A52F61">
                                <w:rPr>
                                  <w:noProof/>
                                  <w:lang w:eastAsia="lt-LT"/>
                                </w:rPr>
                                <w:drawing>
                                  <wp:inline distT="0" distB="0" distL="0" distR="0" wp14:anchorId="6411EC87" wp14:editId="1EABE557">
                                    <wp:extent cx="2011680" cy="285115"/>
                                    <wp:effectExtent l="0" t="0" r="7620" b="635"/>
                                    <wp:docPr id="322" name="Paveikslėlis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544C478" w14:textId="77777777" w:rsidR="0026402F" w:rsidRPr="00A52F61" w:rsidRDefault="0026402F" w:rsidP="003446B8">
                              <w:pPr>
                                <w:jc w:val="right"/>
                              </w:pPr>
                              <w:r w:rsidRPr="00A52F61">
                                <w:rPr>
                                  <w:color w:val="000000"/>
                                  <w:sz w:val="16"/>
                                </w:rPr>
                                <w:t>0.0</w:t>
                              </w:r>
                            </w:p>
                          </w:tc>
                        </w:tr>
                        <w:tr w:rsidR="0026402F" w:rsidRPr="00A52F61" w14:paraId="0F64AF3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9819CF3" w14:textId="77777777" w:rsidR="0026402F" w:rsidRPr="00A52F61" w:rsidRDefault="0026402F" w:rsidP="003446B8">
                              <w:r w:rsidRPr="00A52F61">
                                <w:rPr>
                                  <w:color w:val="000000"/>
                                  <w:sz w:val="16"/>
                                </w:rPr>
                                <w:t>Mirt. nuo nukritimo (W00-W19)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6EEA6D" w14:textId="77777777" w:rsidR="0026402F" w:rsidRPr="00A52F61" w:rsidRDefault="0026402F" w:rsidP="003446B8">
                              <w:r w:rsidRPr="00A52F61">
                                <w:rPr>
                                  <w:noProof/>
                                  <w:lang w:eastAsia="lt-LT"/>
                                </w:rPr>
                                <w:drawing>
                                  <wp:inline distT="0" distB="0" distL="0" distR="0" wp14:anchorId="4389FC78" wp14:editId="1FA75479">
                                    <wp:extent cx="131445" cy="160655"/>
                                    <wp:effectExtent l="0" t="0" r="1905" b="0"/>
                                    <wp:docPr id="321" name="Paveikslėlis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6240A67" w14:textId="77777777" w:rsidR="0026402F" w:rsidRPr="00A52F61" w:rsidRDefault="0026402F" w:rsidP="003446B8">
                              <w:pPr>
                                <w:jc w:val="right"/>
                              </w:pPr>
                              <w:r w:rsidRPr="00A52F61">
                                <w:rPr>
                                  <w:color w:val="000000"/>
                                  <w:sz w:val="16"/>
                                </w:rPr>
                                <w:t>11.3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FCABC" w14:textId="77777777" w:rsidR="0026402F" w:rsidRPr="00A52F61" w:rsidRDefault="0026402F" w:rsidP="003446B8">
                              <w:pPr>
                                <w:jc w:val="right"/>
                              </w:pPr>
                              <w:r w:rsidRPr="00A52F61">
                                <w:rPr>
                                  <w:color w:val="000000"/>
                                  <w:sz w:val="16"/>
                                </w:rPr>
                                <w:t>4</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018CC7" w14:textId="77777777" w:rsidR="0026402F" w:rsidRPr="00A52F61" w:rsidRDefault="0026402F" w:rsidP="003446B8">
                              <w:pPr>
                                <w:jc w:val="right"/>
                              </w:pPr>
                              <w:r w:rsidRPr="00A52F61">
                                <w:rPr>
                                  <w:color w:val="000000"/>
                                  <w:sz w:val="16"/>
                                </w:rPr>
                                <w:t>15.1</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827925" w14:textId="77777777" w:rsidR="0026402F" w:rsidRPr="00A52F61" w:rsidRDefault="0026402F" w:rsidP="003446B8">
                              <w:pPr>
                                <w:jc w:val="right"/>
                              </w:pPr>
                              <w:r w:rsidRPr="00A52F61">
                                <w:rPr>
                                  <w:color w:val="000000"/>
                                  <w:sz w:val="16"/>
                                </w:rPr>
                                <w:t>0.69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6E6BE4" w14:textId="77777777" w:rsidR="0026402F" w:rsidRPr="00A52F61" w:rsidRDefault="0026402F" w:rsidP="003446B8">
                              <w:pPr>
                                <w:jc w:val="right"/>
                              </w:pPr>
                              <w:r w:rsidRPr="00A52F61">
                                <w:rPr>
                                  <w:color w:val="000000"/>
                                  <w:sz w:val="16"/>
                                </w:rPr>
                                <w:t>16.4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2DCF70" w14:textId="77777777" w:rsidR="0026402F" w:rsidRPr="00A52F61" w:rsidRDefault="0026402F" w:rsidP="003446B8">
                              <w:pPr>
                                <w:jc w:val="right"/>
                              </w:pPr>
                              <w:r w:rsidRPr="00A52F61">
                                <w:rPr>
                                  <w:color w:val="000000"/>
                                  <w:sz w:val="16"/>
                                </w:rPr>
                                <w:t>45.1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F7BCBB6" w14:textId="77777777" w:rsidR="0026402F" w:rsidRPr="00A52F61" w:rsidRDefault="0026402F" w:rsidP="003446B8">
                              <w:r w:rsidRPr="00A52F61">
                                <w:rPr>
                                  <w:noProof/>
                                  <w:lang w:eastAsia="lt-LT"/>
                                </w:rPr>
                                <w:drawing>
                                  <wp:inline distT="0" distB="0" distL="0" distR="0" wp14:anchorId="7160675E" wp14:editId="1A6A70F2">
                                    <wp:extent cx="2011680" cy="285115"/>
                                    <wp:effectExtent l="0" t="0" r="7620" b="635"/>
                                    <wp:docPr id="320" name="Paveikslėlis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B42DEA8" w14:textId="77777777" w:rsidR="0026402F" w:rsidRPr="00A52F61" w:rsidRDefault="0026402F" w:rsidP="003446B8">
                              <w:pPr>
                                <w:jc w:val="right"/>
                              </w:pPr>
                              <w:r w:rsidRPr="00A52F61">
                                <w:rPr>
                                  <w:color w:val="000000"/>
                                  <w:sz w:val="16"/>
                                </w:rPr>
                                <w:t>0.0</w:t>
                              </w:r>
                            </w:p>
                          </w:tc>
                        </w:tr>
                        <w:tr w:rsidR="0026402F" w:rsidRPr="00A52F61" w14:paraId="71FDC32C"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A1D4AD" w14:textId="77777777" w:rsidR="0026402F" w:rsidRPr="00A52F61" w:rsidRDefault="0026402F" w:rsidP="003446B8">
                              <w:r w:rsidRPr="00A52F61">
                                <w:rPr>
                                  <w:color w:val="000000"/>
                                  <w:sz w:val="16"/>
                                </w:rPr>
                                <w:t>SMR nuo nukritimo (W00-W19)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68BD92" w14:textId="77777777" w:rsidR="0026402F" w:rsidRPr="00A52F61" w:rsidRDefault="0026402F" w:rsidP="003446B8">
                              <w:r w:rsidRPr="00A52F61">
                                <w:rPr>
                                  <w:noProof/>
                                  <w:lang w:eastAsia="lt-LT"/>
                                </w:rPr>
                                <w:drawing>
                                  <wp:inline distT="0" distB="0" distL="0" distR="0" wp14:anchorId="007BA7B2" wp14:editId="22DCF87C">
                                    <wp:extent cx="131445" cy="160655"/>
                                    <wp:effectExtent l="0" t="0" r="1905" b="0"/>
                                    <wp:docPr id="319" name="Paveikslėlis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03D8A3E" w14:textId="77777777" w:rsidR="0026402F" w:rsidRPr="00A52F61" w:rsidRDefault="0026402F" w:rsidP="003446B8">
                              <w:pPr>
                                <w:jc w:val="right"/>
                              </w:pPr>
                              <w:r w:rsidRPr="00A52F61">
                                <w:rPr>
                                  <w:color w:val="000000"/>
                                  <w:sz w:val="16"/>
                                </w:rPr>
                                <w:t>11.3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ED3E44" w14:textId="77777777" w:rsidR="0026402F" w:rsidRPr="00A52F61" w:rsidRDefault="0026402F" w:rsidP="003446B8">
                              <w:pPr>
                                <w:jc w:val="right"/>
                              </w:pPr>
                              <w:r w:rsidRPr="00A52F61">
                                <w:rPr>
                                  <w:color w:val="000000"/>
                                  <w:sz w:val="16"/>
                                </w:rPr>
                                <w:t>4</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7ABD6C" w14:textId="77777777" w:rsidR="0026402F" w:rsidRPr="00A52F61" w:rsidRDefault="0026402F" w:rsidP="003446B8">
                              <w:pPr>
                                <w:jc w:val="right"/>
                              </w:pPr>
                              <w:r w:rsidRPr="00A52F61">
                                <w:rPr>
                                  <w:color w:val="000000"/>
                                  <w:sz w:val="16"/>
                                </w:rPr>
                                <w:t>14.2</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C1C8DA" w14:textId="77777777" w:rsidR="0026402F" w:rsidRPr="00A52F61" w:rsidRDefault="0026402F" w:rsidP="003446B8">
                              <w:pPr>
                                <w:jc w:val="right"/>
                              </w:pPr>
                              <w:r w:rsidRPr="00A52F61">
                                <w:rPr>
                                  <w:color w:val="000000"/>
                                  <w:sz w:val="16"/>
                                </w:rPr>
                                <w:t>0.71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432D55" w14:textId="77777777" w:rsidR="0026402F" w:rsidRPr="00A52F61" w:rsidRDefault="0026402F" w:rsidP="003446B8">
                              <w:pPr>
                                <w:jc w:val="right"/>
                              </w:pPr>
                              <w:r w:rsidRPr="00A52F61">
                                <w:rPr>
                                  <w:color w:val="000000"/>
                                  <w:sz w:val="16"/>
                                </w:rPr>
                                <w:t>15.9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2F036C" w14:textId="77777777" w:rsidR="0026402F" w:rsidRPr="00A52F61" w:rsidRDefault="0026402F" w:rsidP="003446B8">
                              <w:pPr>
                                <w:jc w:val="right"/>
                              </w:pPr>
                              <w:r w:rsidRPr="00A52F61">
                                <w:rPr>
                                  <w:color w:val="000000"/>
                                  <w:sz w:val="16"/>
                                </w:rPr>
                                <w:t>38.3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A335A7" w14:textId="77777777" w:rsidR="0026402F" w:rsidRPr="00A52F61" w:rsidRDefault="0026402F" w:rsidP="003446B8">
                              <w:r w:rsidRPr="00A52F61">
                                <w:rPr>
                                  <w:noProof/>
                                  <w:lang w:eastAsia="lt-LT"/>
                                </w:rPr>
                                <w:drawing>
                                  <wp:inline distT="0" distB="0" distL="0" distR="0" wp14:anchorId="123575F5" wp14:editId="27FAECDE">
                                    <wp:extent cx="2011680" cy="285115"/>
                                    <wp:effectExtent l="0" t="0" r="7620" b="635"/>
                                    <wp:docPr id="318" name="Paveikslėlis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4E2568" w14:textId="77777777" w:rsidR="0026402F" w:rsidRPr="00A52F61" w:rsidRDefault="0026402F" w:rsidP="003446B8">
                              <w:pPr>
                                <w:jc w:val="right"/>
                              </w:pPr>
                              <w:r w:rsidRPr="00A52F61">
                                <w:rPr>
                                  <w:color w:val="000000"/>
                                  <w:sz w:val="16"/>
                                </w:rPr>
                                <w:t>0.0</w:t>
                              </w:r>
                            </w:p>
                          </w:tc>
                        </w:tr>
                        <w:tr w:rsidR="0026402F" w:rsidRPr="00A52F61" w14:paraId="2C87BDC2" w14:textId="77777777" w:rsidTr="003446B8">
                          <w:trPr>
                            <w:trHeight w:val="182"/>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F355843" w14:textId="77777777" w:rsidR="0026402F" w:rsidRPr="00A52F61" w:rsidRDefault="0026402F" w:rsidP="003446B8">
                              <w:pPr>
                                <w:rPr>
                                  <w:b/>
                                </w:rPr>
                              </w:pPr>
                              <w:r w:rsidRPr="00A52F61">
                                <w:rPr>
                                  <w:b/>
                                  <w:color w:val="000000"/>
                                  <w:sz w:val="16"/>
                                </w:rPr>
                                <w:t>2.3. Mažinti avaringumą ir traumų kelių eismo įvykiuose skaičių</w:t>
                              </w:r>
                            </w:p>
                          </w:tc>
                        </w:tr>
                        <w:tr w:rsidR="0026402F" w:rsidRPr="00A52F61" w14:paraId="43A69EFC"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8796E3" w14:textId="77777777" w:rsidR="0026402F" w:rsidRPr="00A52F61" w:rsidRDefault="0026402F" w:rsidP="003446B8">
                              <w:r w:rsidRPr="00A52F61">
                                <w:rPr>
                                  <w:color w:val="000000"/>
                                  <w:sz w:val="16"/>
                                </w:rPr>
                                <w:t>Mirt. transporto įvykiuose  (V00-V99)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B47361" w14:textId="77777777" w:rsidR="0026402F" w:rsidRPr="00A52F61" w:rsidRDefault="0026402F" w:rsidP="003446B8">
                              <w:r w:rsidRPr="00A52F61">
                                <w:rPr>
                                  <w:noProof/>
                                  <w:lang w:eastAsia="lt-LT"/>
                                </w:rPr>
                                <w:drawing>
                                  <wp:inline distT="0" distB="0" distL="0" distR="0" wp14:anchorId="605DCCF6" wp14:editId="098CE66E">
                                    <wp:extent cx="131445" cy="160655"/>
                                    <wp:effectExtent l="0" t="0" r="1905" b="0"/>
                                    <wp:docPr id="317" name="Paveikslėlis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FBB4640" w14:textId="77777777" w:rsidR="0026402F" w:rsidRPr="00A52F61" w:rsidRDefault="0026402F" w:rsidP="003446B8">
                              <w:pPr>
                                <w:jc w:val="right"/>
                              </w:pPr>
                              <w:r w:rsidRPr="00A52F61">
                                <w:rPr>
                                  <w:color w:val="000000"/>
                                  <w:sz w:val="16"/>
                                </w:rPr>
                                <w:t>17.0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82E250" w14:textId="77777777" w:rsidR="0026402F" w:rsidRPr="00A52F61" w:rsidRDefault="0026402F" w:rsidP="003446B8">
                              <w:pPr>
                                <w:jc w:val="right"/>
                              </w:pPr>
                              <w:r w:rsidRPr="00A52F61">
                                <w:rPr>
                                  <w:color w:val="000000"/>
                                  <w:sz w:val="16"/>
                                </w:rPr>
                                <w:t>6</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30E177" w14:textId="77777777" w:rsidR="0026402F" w:rsidRPr="00A52F61" w:rsidRDefault="0026402F" w:rsidP="003446B8">
                              <w:pPr>
                                <w:jc w:val="right"/>
                              </w:pPr>
                              <w:r w:rsidRPr="00A52F61">
                                <w:rPr>
                                  <w:color w:val="000000"/>
                                  <w:sz w:val="16"/>
                                </w:rPr>
                                <w:t>17.0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467A3B" w14:textId="77777777" w:rsidR="0026402F" w:rsidRPr="00A52F61" w:rsidRDefault="0026402F" w:rsidP="003446B8">
                              <w:pPr>
                                <w:jc w:val="right"/>
                              </w:pPr>
                              <w:r w:rsidRPr="00A52F61">
                                <w:rPr>
                                  <w:color w:val="000000"/>
                                  <w:sz w:val="16"/>
                                </w:rPr>
                                <w:t>2.83</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CC07C4" w14:textId="77777777" w:rsidR="0026402F" w:rsidRPr="00A52F61" w:rsidRDefault="0026402F" w:rsidP="003446B8">
                              <w:pPr>
                                <w:jc w:val="right"/>
                              </w:pPr>
                              <w:r w:rsidRPr="00A52F61">
                                <w:rPr>
                                  <w:color w:val="000000"/>
                                  <w:sz w:val="16"/>
                                </w:rPr>
                                <w:t>6.0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52DE57" w14:textId="77777777" w:rsidR="0026402F" w:rsidRPr="00A52F61" w:rsidRDefault="0026402F" w:rsidP="003446B8">
                              <w:pPr>
                                <w:jc w:val="right"/>
                              </w:pPr>
                              <w:r w:rsidRPr="00A52F61">
                                <w:rPr>
                                  <w:color w:val="000000"/>
                                  <w:sz w:val="16"/>
                                </w:rPr>
                                <w:t>24.3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A289E47" w14:textId="77777777" w:rsidR="0026402F" w:rsidRPr="00A52F61" w:rsidRDefault="0026402F" w:rsidP="003446B8">
                              <w:r w:rsidRPr="00A52F61">
                                <w:rPr>
                                  <w:noProof/>
                                  <w:lang w:eastAsia="lt-LT"/>
                                </w:rPr>
                                <w:drawing>
                                  <wp:inline distT="0" distB="0" distL="0" distR="0" wp14:anchorId="7D70B8B6" wp14:editId="686B2B81">
                                    <wp:extent cx="2011680" cy="285115"/>
                                    <wp:effectExtent l="0" t="0" r="7620" b="635"/>
                                    <wp:docPr id="316" name="Paveikslėlis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4CC822" w14:textId="77777777" w:rsidR="0026402F" w:rsidRPr="00A52F61" w:rsidRDefault="0026402F" w:rsidP="003446B8">
                              <w:pPr>
                                <w:jc w:val="right"/>
                              </w:pPr>
                              <w:r w:rsidRPr="00A52F61">
                                <w:rPr>
                                  <w:color w:val="000000"/>
                                  <w:sz w:val="16"/>
                                </w:rPr>
                                <w:t>0.0</w:t>
                              </w:r>
                            </w:p>
                          </w:tc>
                        </w:tr>
                        <w:tr w:rsidR="0026402F" w:rsidRPr="00A52F61" w14:paraId="20B64A06"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A2E1332" w14:textId="77777777" w:rsidR="0026402F" w:rsidRPr="00A52F61" w:rsidRDefault="0026402F" w:rsidP="003446B8">
                              <w:r w:rsidRPr="00A52F61">
                                <w:rPr>
                                  <w:color w:val="000000"/>
                                  <w:sz w:val="16"/>
                                </w:rPr>
                                <w:t>SMR transporto įvykiuose (V00-V99)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A3435A" w14:textId="77777777" w:rsidR="0026402F" w:rsidRPr="00A52F61" w:rsidRDefault="0026402F" w:rsidP="003446B8">
                              <w:r w:rsidRPr="00A52F61">
                                <w:rPr>
                                  <w:noProof/>
                                  <w:lang w:eastAsia="lt-LT"/>
                                </w:rPr>
                                <w:drawing>
                                  <wp:inline distT="0" distB="0" distL="0" distR="0" wp14:anchorId="7270EAC6" wp14:editId="70EB91E2">
                                    <wp:extent cx="131445" cy="160655"/>
                                    <wp:effectExtent l="0" t="0" r="1905" b="0"/>
                                    <wp:docPr id="315" name="Paveikslėlis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65B938A" w14:textId="77777777" w:rsidR="0026402F" w:rsidRPr="00A52F61" w:rsidRDefault="0026402F" w:rsidP="003446B8">
                              <w:pPr>
                                <w:jc w:val="right"/>
                              </w:pPr>
                              <w:r w:rsidRPr="00A52F61">
                                <w:rPr>
                                  <w:color w:val="000000"/>
                                  <w:sz w:val="16"/>
                                </w:rPr>
                                <w:t>17.8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37BF52" w14:textId="77777777" w:rsidR="0026402F" w:rsidRPr="00A52F61" w:rsidRDefault="0026402F" w:rsidP="003446B8">
                              <w:pPr>
                                <w:jc w:val="right"/>
                              </w:pPr>
                              <w:r w:rsidRPr="00A52F61">
                                <w:rPr>
                                  <w:color w:val="000000"/>
                                  <w:sz w:val="16"/>
                                </w:rPr>
                                <w:t>6</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B36A62" w14:textId="77777777" w:rsidR="0026402F" w:rsidRPr="00A52F61" w:rsidRDefault="0026402F" w:rsidP="003446B8">
                              <w:pPr>
                                <w:jc w:val="right"/>
                              </w:pPr>
                              <w:r w:rsidRPr="00A52F61">
                                <w:rPr>
                                  <w:color w:val="000000"/>
                                  <w:sz w:val="16"/>
                                </w:rPr>
                                <w:t>17.0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04F0EC" w14:textId="77777777" w:rsidR="0026402F" w:rsidRPr="00A52F61" w:rsidRDefault="0026402F" w:rsidP="003446B8">
                              <w:pPr>
                                <w:jc w:val="right"/>
                              </w:pPr>
                              <w:r w:rsidRPr="00A52F61">
                                <w:rPr>
                                  <w:color w:val="000000"/>
                                  <w:sz w:val="16"/>
                                </w:rPr>
                                <w:t>3.02</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9B4483" w14:textId="77777777" w:rsidR="0026402F" w:rsidRPr="00A52F61" w:rsidRDefault="0026402F" w:rsidP="003446B8">
                              <w:pPr>
                                <w:jc w:val="right"/>
                              </w:pPr>
                              <w:r w:rsidRPr="00A52F61">
                                <w:rPr>
                                  <w:color w:val="000000"/>
                                  <w:sz w:val="16"/>
                                </w:rPr>
                                <w:t>5.9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A0009A" w14:textId="77777777" w:rsidR="0026402F" w:rsidRPr="00A52F61" w:rsidRDefault="0026402F" w:rsidP="003446B8">
                              <w:pPr>
                                <w:jc w:val="right"/>
                              </w:pPr>
                              <w:r w:rsidRPr="00A52F61">
                                <w:rPr>
                                  <w:color w:val="000000"/>
                                  <w:sz w:val="16"/>
                                </w:rPr>
                                <w:t>25.0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543D177" w14:textId="77777777" w:rsidR="0026402F" w:rsidRPr="00A52F61" w:rsidRDefault="0026402F" w:rsidP="003446B8">
                              <w:r w:rsidRPr="00A52F61">
                                <w:rPr>
                                  <w:noProof/>
                                  <w:lang w:eastAsia="lt-LT"/>
                                </w:rPr>
                                <w:drawing>
                                  <wp:inline distT="0" distB="0" distL="0" distR="0" wp14:anchorId="184870EF" wp14:editId="2E212E9B">
                                    <wp:extent cx="2011680" cy="285115"/>
                                    <wp:effectExtent l="0" t="0" r="7620" b="635"/>
                                    <wp:docPr id="314" name="Paveikslėli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5C77A94" w14:textId="77777777" w:rsidR="0026402F" w:rsidRPr="00A52F61" w:rsidRDefault="0026402F" w:rsidP="003446B8">
                              <w:pPr>
                                <w:jc w:val="right"/>
                              </w:pPr>
                              <w:r w:rsidRPr="00A52F61">
                                <w:rPr>
                                  <w:color w:val="000000"/>
                                  <w:sz w:val="16"/>
                                </w:rPr>
                                <w:t>0.0</w:t>
                              </w:r>
                            </w:p>
                          </w:tc>
                        </w:tr>
                        <w:tr w:rsidR="0026402F" w:rsidRPr="00A52F61" w14:paraId="449F0B6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C427BE2" w14:textId="77777777" w:rsidR="00E63003" w:rsidRPr="00A52F61" w:rsidRDefault="0026402F" w:rsidP="003446B8">
                              <w:pPr>
                                <w:rPr>
                                  <w:color w:val="000000"/>
                                  <w:sz w:val="16"/>
                                </w:rPr>
                              </w:pPr>
                              <w:r w:rsidRPr="00A52F61">
                                <w:rPr>
                                  <w:color w:val="000000"/>
                                  <w:sz w:val="16"/>
                                </w:rPr>
                                <w:t xml:space="preserve">Pėsčiųjų mirt. nuo transporto įvykių (V00-V09) </w:t>
                              </w:r>
                            </w:p>
                            <w:p w14:paraId="6D974D50" w14:textId="77777777" w:rsidR="0026402F" w:rsidRPr="00A52F61" w:rsidRDefault="0026402F" w:rsidP="003446B8">
                              <w:r w:rsidRPr="00A52F61">
                                <w:rPr>
                                  <w:color w:val="000000"/>
                                  <w:sz w:val="16"/>
                                </w:rPr>
                                <w:t>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7DE973" w14:textId="77777777" w:rsidR="0026402F" w:rsidRPr="00A52F61" w:rsidRDefault="0026402F" w:rsidP="003446B8">
                              <w:r w:rsidRPr="00A52F61">
                                <w:rPr>
                                  <w:noProof/>
                                  <w:lang w:eastAsia="lt-LT"/>
                                </w:rPr>
                                <w:drawing>
                                  <wp:inline distT="0" distB="0" distL="0" distR="0" wp14:anchorId="4A05C979" wp14:editId="5B0F06A4">
                                    <wp:extent cx="131445" cy="160655"/>
                                    <wp:effectExtent l="0" t="0" r="1905" b="0"/>
                                    <wp:docPr id="313" name="Paveikslėlis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971D67D"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3E60F5"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1A9842" w14:textId="77777777" w:rsidR="0026402F" w:rsidRPr="00A52F61" w:rsidRDefault="0026402F" w:rsidP="003446B8">
                              <w:pPr>
                                <w:jc w:val="right"/>
                              </w:pPr>
                              <w:r w:rsidRPr="00A52F61">
                                <w:rPr>
                                  <w:color w:val="000000"/>
                                  <w:sz w:val="16"/>
                                </w:rPr>
                                <w:t>1.9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4FDC30"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BF10D3" w14:textId="77777777" w:rsidR="0026402F" w:rsidRPr="00A52F61" w:rsidRDefault="0026402F" w:rsidP="003446B8">
                              <w:pPr>
                                <w:jc w:val="right"/>
                              </w:pPr>
                              <w:r w:rsidRPr="00A52F61">
                                <w:rPr>
                                  <w:color w:val="000000"/>
                                  <w:sz w:val="16"/>
                                </w:rPr>
                                <w:t>1.5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F5645D" w14:textId="77777777" w:rsidR="0026402F" w:rsidRPr="00A52F61" w:rsidRDefault="0026402F" w:rsidP="003446B8">
                              <w:pPr>
                                <w:jc w:val="right"/>
                              </w:pPr>
                              <w:r w:rsidRPr="00A52F61">
                                <w:rPr>
                                  <w:color w:val="000000"/>
                                  <w:sz w:val="16"/>
                                </w:rPr>
                                <w:t>10.9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182B6A" w14:textId="77777777" w:rsidR="0026402F" w:rsidRPr="00A52F61" w:rsidRDefault="0026402F" w:rsidP="003446B8">
                              <w:r w:rsidRPr="00A52F61">
                                <w:rPr>
                                  <w:noProof/>
                                  <w:lang w:eastAsia="lt-LT"/>
                                </w:rPr>
                                <w:drawing>
                                  <wp:inline distT="0" distB="0" distL="0" distR="0" wp14:anchorId="6A7E99B1" wp14:editId="15DB0C85">
                                    <wp:extent cx="2011680" cy="285115"/>
                                    <wp:effectExtent l="0" t="0" r="7620" b="635"/>
                                    <wp:docPr id="312" name="Paveikslėli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463CFF" w14:textId="77777777" w:rsidR="0026402F" w:rsidRPr="00A52F61" w:rsidRDefault="0026402F" w:rsidP="003446B8">
                              <w:pPr>
                                <w:jc w:val="right"/>
                              </w:pPr>
                              <w:r w:rsidRPr="00A52F61">
                                <w:rPr>
                                  <w:color w:val="000000"/>
                                  <w:sz w:val="16"/>
                                </w:rPr>
                                <w:t>0.0</w:t>
                              </w:r>
                            </w:p>
                          </w:tc>
                        </w:tr>
                        <w:tr w:rsidR="0026402F" w:rsidRPr="00A52F61" w14:paraId="28224233"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84751C" w14:textId="77777777" w:rsidR="00E63003" w:rsidRPr="00A52F61" w:rsidRDefault="0026402F" w:rsidP="003446B8">
                              <w:pPr>
                                <w:rPr>
                                  <w:color w:val="000000"/>
                                  <w:sz w:val="16"/>
                                </w:rPr>
                              </w:pPr>
                              <w:r w:rsidRPr="00A52F61">
                                <w:rPr>
                                  <w:color w:val="000000"/>
                                  <w:sz w:val="16"/>
                                </w:rPr>
                                <w:t xml:space="preserve">Pėsčiųjų standartizuotas mirtingumas nuo transporto įvykių (V00-V09) </w:t>
                              </w:r>
                            </w:p>
                            <w:p w14:paraId="088D8A18" w14:textId="77777777" w:rsidR="0026402F" w:rsidRPr="00A52F61" w:rsidRDefault="0026402F" w:rsidP="003446B8">
                              <w:r w:rsidRPr="00A52F61">
                                <w:rPr>
                                  <w:color w:val="000000"/>
                                  <w:sz w:val="16"/>
                                </w:rPr>
                                <w:t>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F762CE" w14:textId="77777777" w:rsidR="0026402F" w:rsidRPr="00A52F61" w:rsidRDefault="0026402F" w:rsidP="003446B8">
                              <w:r w:rsidRPr="00A52F61">
                                <w:rPr>
                                  <w:noProof/>
                                  <w:lang w:eastAsia="lt-LT"/>
                                </w:rPr>
                                <w:drawing>
                                  <wp:inline distT="0" distB="0" distL="0" distR="0" wp14:anchorId="0F7C0F67" wp14:editId="2567A807">
                                    <wp:extent cx="131445" cy="160655"/>
                                    <wp:effectExtent l="0" t="0" r="1905" b="0"/>
                                    <wp:docPr id="311" name="Paveikslėlis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596597F"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F41CBF"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FFD3C1" w14:textId="77777777" w:rsidR="0026402F" w:rsidRPr="00A52F61" w:rsidRDefault="0026402F" w:rsidP="003446B8">
                              <w:pPr>
                                <w:jc w:val="right"/>
                              </w:pPr>
                              <w:r w:rsidRPr="00A52F61">
                                <w:rPr>
                                  <w:color w:val="000000"/>
                                  <w:sz w:val="16"/>
                                </w:rPr>
                                <w:t>1.5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6B836E"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9DF796" w14:textId="77777777" w:rsidR="0026402F" w:rsidRPr="00A52F61" w:rsidRDefault="0026402F" w:rsidP="003446B8">
                              <w:pPr>
                                <w:jc w:val="right"/>
                              </w:pPr>
                              <w:r w:rsidRPr="00A52F61">
                                <w:rPr>
                                  <w:color w:val="000000"/>
                                  <w:sz w:val="16"/>
                                </w:rPr>
                                <w:t>1.4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303385" w14:textId="77777777" w:rsidR="0026402F" w:rsidRPr="00A52F61" w:rsidRDefault="0026402F" w:rsidP="003446B8">
                              <w:pPr>
                                <w:jc w:val="right"/>
                              </w:pPr>
                              <w:r w:rsidRPr="00A52F61">
                                <w:rPr>
                                  <w:color w:val="000000"/>
                                  <w:sz w:val="16"/>
                                </w:rPr>
                                <w:t>9.8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9356316" w14:textId="77777777" w:rsidR="0026402F" w:rsidRPr="00A52F61" w:rsidRDefault="0026402F" w:rsidP="003446B8">
                              <w:r w:rsidRPr="00A52F61">
                                <w:rPr>
                                  <w:noProof/>
                                  <w:lang w:eastAsia="lt-LT"/>
                                </w:rPr>
                                <w:drawing>
                                  <wp:inline distT="0" distB="0" distL="0" distR="0" wp14:anchorId="14A5E492" wp14:editId="3B3E6837">
                                    <wp:extent cx="2011680" cy="285115"/>
                                    <wp:effectExtent l="0" t="0" r="7620" b="635"/>
                                    <wp:docPr id="310" name="Paveikslėli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02720CD" w14:textId="77777777" w:rsidR="0026402F" w:rsidRPr="00A52F61" w:rsidRDefault="0026402F" w:rsidP="003446B8">
                              <w:pPr>
                                <w:jc w:val="right"/>
                              </w:pPr>
                              <w:r w:rsidRPr="00A52F61">
                                <w:rPr>
                                  <w:color w:val="000000"/>
                                  <w:sz w:val="16"/>
                                </w:rPr>
                                <w:t>0.0</w:t>
                              </w:r>
                            </w:p>
                          </w:tc>
                        </w:tr>
                        <w:tr w:rsidR="0026402F" w:rsidRPr="00A52F61" w14:paraId="209F0963"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5525D64" w14:textId="77777777" w:rsidR="0026402F" w:rsidRPr="00A52F61" w:rsidRDefault="0026402F" w:rsidP="003446B8">
                              <w:r w:rsidRPr="00A52F61">
                                <w:rPr>
                                  <w:color w:val="000000"/>
                                  <w:sz w:val="16"/>
                                </w:rPr>
                                <w:t>Traumų dėl transporto įvykių (V00-V99) sk.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D5AE62" w14:textId="77777777" w:rsidR="0026402F" w:rsidRPr="00A52F61" w:rsidRDefault="0026402F" w:rsidP="003446B8">
                              <w:r w:rsidRPr="00A52F61">
                                <w:rPr>
                                  <w:noProof/>
                                  <w:lang w:eastAsia="lt-LT"/>
                                </w:rPr>
                                <w:drawing>
                                  <wp:inline distT="0" distB="0" distL="0" distR="0" wp14:anchorId="6430E224" wp14:editId="426068F4">
                                    <wp:extent cx="131445" cy="160655"/>
                                    <wp:effectExtent l="0" t="0" r="1905" b="0"/>
                                    <wp:docPr id="309" name="Paveikslėlis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378F8C0A" w14:textId="77777777" w:rsidR="0026402F" w:rsidRPr="00A52F61" w:rsidRDefault="0026402F" w:rsidP="003446B8">
                              <w:pPr>
                                <w:jc w:val="right"/>
                              </w:pPr>
                              <w:r w:rsidRPr="00A52F61">
                                <w:rPr>
                                  <w:color w:val="000000"/>
                                  <w:sz w:val="16"/>
                                </w:rPr>
                                <w:t>6.5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FC3C71" w14:textId="77777777" w:rsidR="0026402F" w:rsidRPr="00A52F61" w:rsidRDefault="0026402F" w:rsidP="003446B8">
                              <w:pPr>
                                <w:jc w:val="right"/>
                              </w:pPr>
                              <w:r w:rsidRPr="00A52F61">
                                <w:rPr>
                                  <w:color w:val="000000"/>
                                  <w:sz w:val="16"/>
                                </w:rPr>
                                <w:t>23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A7889B" w14:textId="77777777" w:rsidR="0026402F" w:rsidRPr="00A52F61" w:rsidRDefault="0026402F" w:rsidP="003446B8">
                              <w:pPr>
                                <w:jc w:val="right"/>
                              </w:pPr>
                              <w:r w:rsidRPr="00A52F61">
                                <w:rPr>
                                  <w:color w:val="000000"/>
                                  <w:sz w:val="16"/>
                                </w:rPr>
                                <w:t>6.9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3055B5" w14:textId="77777777" w:rsidR="0026402F" w:rsidRPr="00A52F61" w:rsidRDefault="0026402F" w:rsidP="003446B8">
                              <w:pPr>
                                <w:jc w:val="right"/>
                              </w:pPr>
                              <w:r w:rsidRPr="00A52F61">
                                <w:rPr>
                                  <w:color w:val="000000"/>
                                  <w:sz w:val="16"/>
                                </w:rPr>
                                <w:t>1.33</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54F1D2" w14:textId="77777777" w:rsidR="0026402F" w:rsidRPr="00A52F61" w:rsidRDefault="0026402F" w:rsidP="003446B8">
                              <w:pPr>
                                <w:jc w:val="right"/>
                              </w:pPr>
                              <w:r w:rsidRPr="00A52F61">
                                <w:rPr>
                                  <w:color w:val="000000"/>
                                  <w:sz w:val="16"/>
                                </w:rPr>
                                <w:t>4.9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CDE2E0" w14:textId="77777777" w:rsidR="0026402F" w:rsidRPr="00A52F61" w:rsidRDefault="0026402F" w:rsidP="003446B8">
                              <w:pPr>
                                <w:jc w:val="right"/>
                              </w:pPr>
                              <w:r w:rsidRPr="00A52F61">
                                <w:rPr>
                                  <w:color w:val="000000"/>
                                  <w:sz w:val="16"/>
                                </w:rPr>
                                <w:t>12.5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4858032" w14:textId="77777777" w:rsidR="0026402F" w:rsidRPr="00A52F61" w:rsidRDefault="0026402F" w:rsidP="003446B8">
                              <w:r w:rsidRPr="00A52F61">
                                <w:rPr>
                                  <w:noProof/>
                                  <w:lang w:eastAsia="lt-LT"/>
                                </w:rPr>
                                <w:drawing>
                                  <wp:inline distT="0" distB="0" distL="0" distR="0" wp14:anchorId="07A7255F" wp14:editId="325160FD">
                                    <wp:extent cx="2011680" cy="285115"/>
                                    <wp:effectExtent l="0" t="0" r="7620" b="635"/>
                                    <wp:docPr id="308" name="Paveikslėlis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93C951" w14:textId="77777777" w:rsidR="0026402F" w:rsidRPr="00A52F61" w:rsidRDefault="0026402F" w:rsidP="003446B8">
                              <w:pPr>
                                <w:jc w:val="right"/>
                              </w:pPr>
                              <w:r w:rsidRPr="00A52F61">
                                <w:rPr>
                                  <w:color w:val="000000"/>
                                  <w:sz w:val="16"/>
                                </w:rPr>
                                <w:t>1.4</w:t>
                              </w:r>
                            </w:p>
                          </w:tc>
                        </w:tr>
                        <w:tr w:rsidR="0026402F" w:rsidRPr="00A52F61" w14:paraId="4836D3E1" w14:textId="77777777" w:rsidTr="003446B8">
                          <w:trPr>
                            <w:trHeight w:val="188"/>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037D018" w14:textId="77777777" w:rsidR="0026402F" w:rsidRPr="00A52F61" w:rsidRDefault="0026402F" w:rsidP="003446B8">
                              <w:pPr>
                                <w:rPr>
                                  <w:b/>
                                </w:rPr>
                              </w:pPr>
                              <w:r w:rsidRPr="00A52F61">
                                <w:rPr>
                                  <w:b/>
                                  <w:color w:val="000000"/>
                                  <w:sz w:val="16"/>
                                </w:rPr>
                                <w:t>2.4. Mažinti oro, vandens ir dirvožemio užterštumą, triukšmą</w:t>
                              </w:r>
                            </w:p>
                          </w:tc>
                        </w:tr>
                        <w:tr w:rsidR="0026402F" w:rsidRPr="00A52F61" w14:paraId="251B0629"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A6B2A30" w14:textId="77777777" w:rsidR="0026402F" w:rsidRPr="00A52F61" w:rsidRDefault="0026402F" w:rsidP="003446B8">
                              <w:r w:rsidRPr="00A52F61">
                                <w:rPr>
                                  <w:color w:val="000000"/>
                                  <w:sz w:val="16"/>
                                </w:rPr>
                                <w:t>Į atmosferą iš stacionarių taršos šaltinių išmestų teršalų kiekis, tenkantis 1 kv. km</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3E7044" w14:textId="77777777" w:rsidR="0026402F" w:rsidRPr="00A52F61" w:rsidRDefault="0026402F" w:rsidP="003446B8">
                              <w:r w:rsidRPr="00A52F61">
                                <w:rPr>
                                  <w:noProof/>
                                  <w:lang w:eastAsia="lt-LT"/>
                                </w:rPr>
                                <w:drawing>
                                  <wp:inline distT="0" distB="0" distL="0" distR="0" wp14:anchorId="77029B94" wp14:editId="3A177C85">
                                    <wp:extent cx="131445" cy="160655"/>
                                    <wp:effectExtent l="0" t="0" r="1905" b="0"/>
                                    <wp:docPr id="307" name="Paveikslėlis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265D239" w14:textId="77777777" w:rsidR="0026402F" w:rsidRPr="00A52F61" w:rsidRDefault="0026402F" w:rsidP="003446B8">
                              <w:pPr>
                                <w:jc w:val="right"/>
                              </w:pPr>
                              <w:r w:rsidRPr="00A52F61">
                                <w:rPr>
                                  <w:color w:val="000000"/>
                                  <w:sz w:val="16"/>
                                </w:rPr>
                                <w:t>213.9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3E8F61" w14:textId="77777777" w:rsidR="0026402F" w:rsidRPr="00A52F61" w:rsidRDefault="0026402F" w:rsidP="003446B8">
                              <w:pPr>
                                <w:jc w:val="right"/>
                              </w:pPr>
                              <w:r w:rsidRPr="00A52F61">
                                <w:rPr>
                                  <w:color w:val="000000"/>
                                  <w:sz w:val="16"/>
                                </w:rPr>
                                <w:t>214</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0F3855" w14:textId="77777777" w:rsidR="0026402F" w:rsidRPr="00A52F61" w:rsidRDefault="0026402F" w:rsidP="003446B8">
                              <w:pPr>
                                <w:jc w:val="right"/>
                              </w:pPr>
                              <w:r w:rsidRPr="00A52F61">
                                <w:rPr>
                                  <w:color w:val="000000"/>
                                  <w:sz w:val="16"/>
                                </w:rPr>
                                <w:t>192.0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F0F949" w14:textId="77777777" w:rsidR="0026402F" w:rsidRPr="00A52F61" w:rsidRDefault="0026402F" w:rsidP="003446B8">
                              <w:pPr>
                                <w:jc w:val="right"/>
                              </w:pPr>
                              <w:r w:rsidRPr="00A52F61">
                                <w:rPr>
                                  <w:color w:val="000000"/>
                                  <w:sz w:val="16"/>
                                </w:rPr>
                                <w:t>0.24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982848" w14:textId="77777777" w:rsidR="0026402F" w:rsidRPr="00A52F61" w:rsidRDefault="0026402F" w:rsidP="003446B8">
                              <w:pPr>
                                <w:jc w:val="right"/>
                              </w:pPr>
                              <w:r w:rsidRPr="00A52F61">
                                <w:rPr>
                                  <w:color w:val="000000"/>
                                  <w:sz w:val="16"/>
                                </w:rPr>
                                <w:t>876.7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4E25EE" w14:textId="77777777" w:rsidR="0026402F" w:rsidRPr="00A52F61" w:rsidRDefault="0026402F" w:rsidP="003446B8">
                              <w:pPr>
                                <w:jc w:val="right"/>
                              </w:pPr>
                              <w:r w:rsidRPr="00A52F61">
                                <w:rPr>
                                  <w:color w:val="000000"/>
                                  <w:sz w:val="16"/>
                                </w:rPr>
                                <w:t>35618.6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811D1C8" w14:textId="77777777" w:rsidR="0026402F" w:rsidRPr="00A52F61" w:rsidRDefault="0026402F" w:rsidP="003446B8">
                              <w:r w:rsidRPr="00A52F61">
                                <w:rPr>
                                  <w:noProof/>
                                  <w:lang w:eastAsia="lt-LT"/>
                                </w:rPr>
                                <w:drawing>
                                  <wp:inline distT="0" distB="0" distL="0" distR="0" wp14:anchorId="3210C89E" wp14:editId="48ED281E">
                                    <wp:extent cx="2011680" cy="285115"/>
                                    <wp:effectExtent l="0" t="0" r="7620" b="635"/>
                                    <wp:docPr id="306" name="Paveikslėli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EA9D9F3" w14:textId="77777777" w:rsidR="0026402F" w:rsidRPr="00A52F61" w:rsidRDefault="0026402F" w:rsidP="003446B8">
                              <w:pPr>
                                <w:jc w:val="right"/>
                              </w:pPr>
                              <w:r w:rsidRPr="00A52F61">
                                <w:rPr>
                                  <w:color w:val="000000"/>
                                  <w:sz w:val="16"/>
                                </w:rPr>
                                <w:t>33.0</w:t>
                              </w:r>
                            </w:p>
                          </w:tc>
                        </w:tr>
                        <w:tr w:rsidR="0026402F" w:rsidRPr="00A52F61" w14:paraId="2E23E51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8C8264B" w14:textId="77777777" w:rsidR="0026402F" w:rsidRPr="00A52F61" w:rsidRDefault="0026402F" w:rsidP="003446B8">
                              <w:pPr>
                                <w:rPr>
                                  <w:color w:val="000000"/>
                                  <w:sz w:val="16"/>
                                  <w:szCs w:val="20"/>
                                  <w:lang w:eastAsia="lt-LT"/>
                                </w:rPr>
                              </w:pPr>
                              <w:r w:rsidRPr="00A52F61">
                                <w:rPr>
                                  <w:color w:val="000000"/>
                                  <w:sz w:val="16"/>
                                  <w:szCs w:val="20"/>
                                  <w:lang w:eastAsia="lt-LT"/>
                                </w:rPr>
                                <w:t>Viešai tiekiamo geriamojo vandens prieinamumas vartotojams, proc.</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71C517" w14:textId="77777777" w:rsidR="0026402F" w:rsidRPr="00A52F61" w:rsidRDefault="0026402F" w:rsidP="003446B8">
                              <w:pPr>
                                <w:rPr>
                                  <w:noProof/>
                                  <w:lang w:eastAsia="lt-LT"/>
                                </w:rPr>
                              </w:pPr>
                              <w:r w:rsidRPr="00A52F61">
                                <w:rPr>
                                  <w:noProof/>
                                  <w:lang w:eastAsia="lt-LT"/>
                                </w:rPr>
                                <w:drawing>
                                  <wp:inline distT="0" distB="0" distL="0" distR="0" wp14:anchorId="4D28F51E" wp14:editId="37506128">
                                    <wp:extent cx="139065" cy="160655"/>
                                    <wp:effectExtent l="0" t="0" r="0" b="0"/>
                                    <wp:docPr id="305" name="Paveikslėlis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4A2E5E4" w14:textId="77777777" w:rsidR="0026402F" w:rsidRPr="00A52F61" w:rsidRDefault="0026402F" w:rsidP="003446B8">
                              <w:pPr>
                                <w:jc w:val="right"/>
                                <w:rPr>
                                  <w:color w:val="000000"/>
                                  <w:sz w:val="16"/>
                                </w:rPr>
                              </w:pPr>
                              <w:r w:rsidRPr="00A52F61">
                                <w:rPr>
                                  <w:color w:val="000000"/>
                                  <w:sz w:val="16"/>
                                </w:rPr>
                                <w:t>67,4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5A09D5" w14:textId="77777777" w:rsidR="0026402F" w:rsidRPr="00A52F61" w:rsidRDefault="0026402F" w:rsidP="003446B8">
                              <w:pPr>
                                <w:jc w:val="right"/>
                                <w:rPr>
                                  <w:color w:val="000000"/>
                                  <w:sz w:val="16"/>
                                </w:rPr>
                              </w:pP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381E73" w14:textId="77777777" w:rsidR="0026402F" w:rsidRPr="00A52F61" w:rsidRDefault="0026402F" w:rsidP="003446B8">
                              <w:pPr>
                                <w:jc w:val="right"/>
                                <w:rPr>
                                  <w:color w:val="000000"/>
                                  <w:sz w:val="16"/>
                                </w:rPr>
                              </w:pP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F4F51A" w14:textId="77777777" w:rsidR="0026402F" w:rsidRPr="00A52F61" w:rsidRDefault="0026402F" w:rsidP="003446B8">
                              <w:pPr>
                                <w:jc w:val="right"/>
                                <w:rPr>
                                  <w:color w:val="000000"/>
                                  <w:sz w:val="16"/>
                                </w:rPr>
                              </w:pP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6B9952" w14:textId="77777777" w:rsidR="0026402F" w:rsidRPr="00A52F61" w:rsidRDefault="0026402F" w:rsidP="003446B8">
                              <w:pPr>
                                <w:jc w:val="right"/>
                                <w:rPr>
                                  <w:color w:val="000000"/>
                                  <w:sz w:val="16"/>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E5C570" w14:textId="77777777" w:rsidR="0026402F" w:rsidRPr="00A52F61" w:rsidRDefault="0026402F" w:rsidP="003446B8">
                              <w:pPr>
                                <w:jc w:val="right"/>
                                <w:rPr>
                                  <w:color w:val="000000"/>
                                  <w:sz w:val="16"/>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BD45433" w14:textId="77777777" w:rsidR="0026402F" w:rsidRPr="00A52F61" w:rsidRDefault="0026402F" w:rsidP="003446B8">
                              <w:pPr>
                                <w:rPr>
                                  <w:noProof/>
                                  <w:lang w:eastAsia="lt-LT"/>
                                </w:rPr>
                              </w:pP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BAEDB67" w14:textId="77777777" w:rsidR="0026402F" w:rsidRPr="00A52F61" w:rsidRDefault="0026402F" w:rsidP="003446B8">
                              <w:pPr>
                                <w:jc w:val="right"/>
                                <w:rPr>
                                  <w:color w:val="000000"/>
                                  <w:sz w:val="16"/>
                                </w:rPr>
                              </w:pPr>
                            </w:p>
                          </w:tc>
                        </w:tr>
                        <w:tr w:rsidR="0026402F" w:rsidRPr="00A52F61" w14:paraId="167C9E28"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217B7AF" w14:textId="77777777" w:rsidR="0026402F" w:rsidRPr="00A52F61" w:rsidRDefault="0026402F" w:rsidP="003446B8">
                              <w:pPr>
                                <w:rPr>
                                  <w:color w:val="000000"/>
                                  <w:sz w:val="16"/>
                                  <w:szCs w:val="20"/>
                                  <w:lang w:eastAsia="lt-LT"/>
                                </w:rPr>
                              </w:pPr>
                              <w:r w:rsidRPr="00A52F61">
                                <w:rPr>
                                  <w:color w:val="000000"/>
                                  <w:sz w:val="16"/>
                                  <w:szCs w:val="20"/>
                                  <w:lang w:eastAsia="lt-LT"/>
                                </w:rPr>
                                <w:t>Nuotekų tvarkymo paslaugų prieinamumas vartotojams, proc.</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EE8DBD" w14:textId="77777777" w:rsidR="0026402F" w:rsidRPr="00A52F61" w:rsidRDefault="0026402F" w:rsidP="003446B8">
                              <w:pPr>
                                <w:rPr>
                                  <w:noProof/>
                                  <w:lang w:eastAsia="lt-LT"/>
                                </w:rPr>
                              </w:pPr>
                              <w:r w:rsidRPr="00A52F61">
                                <w:rPr>
                                  <w:noProof/>
                                  <w:lang w:eastAsia="lt-LT"/>
                                </w:rPr>
                                <w:drawing>
                                  <wp:inline distT="0" distB="0" distL="0" distR="0" wp14:anchorId="21AC0C88" wp14:editId="60697E71">
                                    <wp:extent cx="139065" cy="160655"/>
                                    <wp:effectExtent l="0" t="0" r="0" b="0"/>
                                    <wp:docPr id="304" name="Paveikslėlis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4C06B58" w14:textId="77777777" w:rsidR="0026402F" w:rsidRPr="00A52F61" w:rsidRDefault="0026402F" w:rsidP="003446B8">
                              <w:pPr>
                                <w:jc w:val="right"/>
                                <w:rPr>
                                  <w:color w:val="000000"/>
                                  <w:sz w:val="16"/>
                                </w:rPr>
                              </w:pPr>
                              <w:r w:rsidRPr="00A52F61">
                                <w:rPr>
                                  <w:color w:val="000000"/>
                                  <w:sz w:val="16"/>
                                </w:rPr>
                                <w:t>58,7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E2E717" w14:textId="77777777" w:rsidR="0026402F" w:rsidRPr="00A52F61" w:rsidRDefault="0026402F" w:rsidP="003446B8">
                              <w:pPr>
                                <w:jc w:val="right"/>
                                <w:rPr>
                                  <w:color w:val="000000"/>
                                  <w:sz w:val="16"/>
                                </w:rPr>
                              </w:pP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C801D9" w14:textId="77777777" w:rsidR="0026402F" w:rsidRPr="00A52F61" w:rsidRDefault="0026402F" w:rsidP="003446B8">
                              <w:pPr>
                                <w:jc w:val="right"/>
                                <w:rPr>
                                  <w:color w:val="000000"/>
                                  <w:sz w:val="16"/>
                                </w:rPr>
                              </w:pP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FBA6EB" w14:textId="77777777" w:rsidR="0026402F" w:rsidRPr="00A52F61" w:rsidRDefault="0026402F" w:rsidP="003446B8">
                              <w:pPr>
                                <w:jc w:val="right"/>
                                <w:rPr>
                                  <w:color w:val="000000"/>
                                  <w:sz w:val="16"/>
                                </w:rPr>
                              </w:pP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3F4AFA" w14:textId="77777777" w:rsidR="0026402F" w:rsidRPr="00A52F61" w:rsidRDefault="0026402F" w:rsidP="003446B8">
                              <w:pPr>
                                <w:jc w:val="right"/>
                                <w:rPr>
                                  <w:color w:val="000000"/>
                                  <w:sz w:val="16"/>
                                </w:rPr>
                              </w:pP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2C4F35" w14:textId="77777777" w:rsidR="0026402F" w:rsidRPr="00A52F61" w:rsidRDefault="0026402F" w:rsidP="003446B8">
                              <w:pPr>
                                <w:jc w:val="right"/>
                                <w:rPr>
                                  <w:color w:val="000000"/>
                                  <w:sz w:val="16"/>
                                </w:rPr>
                              </w:pP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0E77DCB" w14:textId="77777777" w:rsidR="0026402F" w:rsidRPr="00A52F61" w:rsidRDefault="0026402F" w:rsidP="003446B8">
                              <w:pPr>
                                <w:rPr>
                                  <w:noProof/>
                                  <w:lang w:eastAsia="lt-LT"/>
                                </w:rPr>
                              </w:pP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BD1B0E8" w14:textId="77777777" w:rsidR="0026402F" w:rsidRPr="00A52F61" w:rsidRDefault="0026402F" w:rsidP="003446B8">
                              <w:pPr>
                                <w:jc w:val="right"/>
                                <w:rPr>
                                  <w:color w:val="000000"/>
                                  <w:sz w:val="16"/>
                                </w:rPr>
                              </w:pPr>
                            </w:p>
                          </w:tc>
                        </w:tr>
                        <w:tr w:rsidR="0026402F" w:rsidRPr="00A52F61" w14:paraId="458A8AD1" w14:textId="77777777" w:rsidTr="003446B8">
                          <w:trPr>
                            <w:trHeight w:val="101"/>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5CC3142" w14:textId="77777777" w:rsidR="0026402F" w:rsidRPr="00A52F61" w:rsidRDefault="0026402F" w:rsidP="003446B8">
                              <w:pPr>
                                <w:rPr>
                                  <w:b/>
                                </w:rPr>
                              </w:pPr>
                              <w:r w:rsidRPr="00A52F61">
                                <w:rPr>
                                  <w:b/>
                                  <w:color w:val="000000"/>
                                  <w:sz w:val="16"/>
                                </w:rPr>
                                <w:t>3 tikslas. Formuoti sveiką gyvenseną ir jos kultūrą</w:t>
                              </w:r>
                            </w:p>
                          </w:tc>
                        </w:tr>
                        <w:tr w:rsidR="0026402F" w:rsidRPr="00A52F61" w14:paraId="5F06D7F8" w14:textId="77777777" w:rsidTr="003446B8">
                          <w:trPr>
                            <w:trHeight w:val="248"/>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EFC4598" w14:textId="77777777" w:rsidR="0026402F" w:rsidRPr="00A52F61" w:rsidRDefault="0026402F" w:rsidP="003446B8">
                              <w:pPr>
                                <w:rPr>
                                  <w:b/>
                                </w:rPr>
                              </w:pPr>
                              <w:r w:rsidRPr="00A52F61">
                                <w:rPr>
                                  <w:b/>
                                  <w:color w:val="000000"/>
                                  <w:sz w:val="16"/>
                                </w:rPr>
                                <w:t xml:space="preserve">3.1. Sumažinti alk. gėrimų, tabako, neteisėtą narkotinių ir </w:t>
                              </w:r>
                              <w:proofErr w:type="spellStart"/>
                              <w:r w:rsidRPr="00A52F61">
                                <w:rPr>
                                  <w:b/>
                                  <w:color w:val="000000"/>
                                  <w:sz w:val="16"/>
                                </w:rPr>
                                <w:t>psich</w:t>
                              </w:r>
                              <w:proofErr w:type="spellEnd"/>
                              <w:r w:rsidRPr="00A52F61">
                                <w:rPr>
                                  <w:b/>
                                  <w:color w:val="000000"/>
                                  <w:sz w:val="16"/>
                                </w:rPr>
                                <w:t>. medžiagų vartojimą ir prieinamumą</w:t>
                              </w:r>
                            </w:p>
                          </w:tc>
                        </w:tr>
                        <w:tr w:rsidR="0026402F" w:rsidRPr="00A52F61" w14:paraId="1A528825"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49839C2" w14:textId="77777777" w:rsidR="0026402F" w:rsidRPr="00A52F61" w:rsidRDefault="0026402F" w:rsidP="003446B8">
                              <w:r w:rsidRPr="00A52F61">
                                <w:rPr>
                                  <w:color w:val="000000"/>
                                  <w:sz w:val="16"/>
                                </w:rPr>
                                <w:t>Mirt. nuo narkotikų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EC9A32" w14:textId="77777777" w:rsidR="0026402F" w:rsidRPr="00A52F61" w:rsidRDefault="0026402F" w:rsidP="003446B8">
                              <w:r w:rsidRPr="00A52F61">
                                <w:rPr>
                                  <w:noProof/>
                                  <w:lang w:eastAsia="lt-LT"/>
                                </w:rPr>
                                <w:drawing>
                                  <wp:inline distT="0" distB="0" distL="0" distR="0" wp14:anchorId="4A24A85D" wp14:editId="7B5BE687">
                                    <wp:extent cx="131445" cy="160655"/>
                                    <wp:effectExtent l="0" t="0" r="1905" b="0"/>
                                    <wp:docPr id="303" name="Paveikslėli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5E45E62"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05B6EF"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7C6CA" w14:textId="77777777" w:rsidR="0026402F" w:rsidRPr="00A52F61" w:rsidRDefault="0026402F" w:rsidP="003446B8">
                              <w:pPr>
                                <w:jc w:val="right"/>
                              </w:pPr>
                              <w:r w:rsidRPr="00A52F61">
                                <w:rPr>
                                  <w:color w:val="000000"/>
                                  <w:sz w:val="16"/>
                                </w:rPr>
                                <w:t>0.0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A216A9"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4C4517" w14:textId="77777777" w:rsidR="0026402F" w:rsidRPr="00A52F61" w:rsidRDefault="0026402F" w:rsidP="003446B8">
                              <w:pPr>
                                <w:jc w:val="right"/>
                              </w:pPr>
                              <w:r w:rsidRPr="00A52F61">
                                <w:rPr>
                                  <w:color w:val="000000"/>
                                  <w:sz w:val="16"/>
                                </w:rPr>
                                <w:t>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0321DB" w14:textId="77777777" w:rsidR="0026402F" w:rsidRPr="00A52F61" w:rsidRDefault="0026402F" w:rsidP="003446B8">
                              <w:pPr>
                                <w:jc w:val="right"/>
                              </w:pPr>
                              <w:r w:rsidRPr="00A52F61">
                                <w:rPr>
                                  <w:color w:val="000000"/>
                                  <w:sz w:val="16"/>
                                </w:rPr>
                                <w:t>30.7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8367F43" w14:textId="77777777" w:rsidR="0026402F" w:rsidRPr="00A52F61" w:rsidRDefault="0026402F" w:rsidP="003446B8">
                              <w:r w:rsidRPr="00A52F61">
                                <w:rPr>
                                  <w:noProof/>
                                  <w:lang w:eastAsia="lt-LT"/>
                                </w:rPr>
                                <w:drawing>
                                  <wp:inline distT="0" distB="0" distL="0" distR="0" wp14:anchorId="0FA7B4B8" wp14:editId="2FCCAB12">
                                    <wp:extent cx="2011680" cy="285115"/>
                                    <wp:effectExtent l="0" t="0" r="7620" b="635"/>
                                    <wp:docPr id="302" name="Paveikslėli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DBD181B" w14:textId="77777777" w:rsidR="0026402F" w:rsidRPr="00A52F61" w:rsidRDefault="0026402F" w:rsidP="003446B8">
                              <w:pPr>
                                <w:jc w:val="right"/>
                              </w:pPr>
                              <w:r w:rsidRPr="00A52F61">
                                <w:rPr>
                                  <w:color w:val="000000"/>
                                  <w:sz w:val="16"/>
                                </w:rPr>
                                <w:t>0.0</w:t>
                              </w:r>
                            </w:p>
                          </w:tc>
                        </w:tr>
                        <w:tr w:rsidR="0026402F" w:rsidRPr="00A52F61" w14:paraId="1B046FE3"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3DC017" w14:textId="77777777" w:rsidR="0026402F" w:rsidRPr="00A52F61" w:rsidRDefault="0026402F" w:rsidP="003446B8">
                              <w:r w:rsidRPr="00A52F61">
                                <w:rPr>
                                  <w:color w:val="000000"/>
                                  <w:sz w:val="16"/>
                                </w:rPr>
                                <w:t>SMR nuo narkotikų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FF2B97" w14:textId="77777777" w:rsidR="0026402F" w:rsidRPr="00A52F61" w:rsidRDefault="0026402F" w:rsidP="003446B8">
                              <w:r w:rsidRPr="00A52F61">
                                <w:rPr>
                                  <w:noProof/>
                                  <w:lang w:eastAsia="lt-LT"/>
                                </w:rPr>
                                <w:drawing>
                                  <wp:inline distT="0" distB="0" distL="0" distR="0" wp14:anchorId="59CB9C2B" wp14:editId="7332F429">
                                    <wp:extent cx="131445" cy="160655"/>
                                    <wp:effectExtent l="0" t="0" r="1905" b="0"/>
                                    <wp:docPr id="301" name="Paveikslėli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A3815CC"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A91A11"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59A151" w14:textId="77777777" w:rsidR="0026402F" w:rsidRPr="00A52F61" w:rsidRDefault="0026402F" w:rsidP="003446B8">
                              <w:pPr>
                                <w:jc w:val="right"/>
                              </w:pPr>
                              <w:r w:rsidRPr="00A52F61">
                                <w:rPr>
                                  <w:color w:val="000000"/>
                                  <w:sz w:val="16"/>
                                </w:rPr>
                                <w:t>0.0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8E8189"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0C27D4" w14:textId="77777777" w:rsidR="0026402F" w:rsidRPr="00A52F61" w:rsidRDefault="0026402F" w:rsidP="003446B8">
                              <w:pPr>
                                <w:jc w:val="right"/>
                              </w:pPr>
                              <w:r w:rsidRPr="00A52F61">
                                <w:rPr>
                                  <w:color w:val="000000"/>
                                  <w:sz w:val="16"/>
                                </w:rPr>
                                <w:t>4.0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60DFA8" w14:textId="77777777" w:rsidR="0026402F" w:rsidRPr="00A52F61" w:rsidRDefault="0026402F" w:rsidP="003446B8">
                              <w:pPr>
                                <w:jc w:val="right"/>
                              </w:pPr>
                              <w:r w:rsidRPr="00A52F61">
                                <w:rPr>
                                  <w:color w:val="000000"/>
                                  <w:sz w:val="16"/>
                                </w:rPr>
                                <w:t>32.1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1712299" w14:textId="77777777" w:rsidR="0026402F" w:rsidRPr="00A52F61" w:rsidRDefault="0026402F" w:rsidP="003446B8">
                              <w:r w:rsidRPr="00A52F61">
                                <w:rPr>
                                  <w:noProof/>
                                  <w:lang w:eastAsia="lt-LT"/>
                                </w:rPr>
                                <w:drawing>
                                  <wp:inline distT="0" distB="0" distL="0" distR="0" wp14:anchorId="04CDC13C" wp14:editId="647AC37B">
                                    <wp:extent cx="2011680" cy="285115"/>
                                    <wp:effectExtent l="0" t="0" r="7620" b="635"/>
                                    <wp:docPr id="300" name="Paveikslėli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C491701" w14:textId="77777777" w:rsidR="0026402F" w:rsidRPr="00A52F61" w:rsidRDefault="0026402F" w:rsidP="003446B8">
                              <w:pPr>
                                <w:jc w:val="right"/>
                              </w:pPr>
                              <w:r w:rsidRPr="00A52F61">
                                <w:rPr>
                                  <w:color w:val="000000"/>
                                  <w:sz w:val="16"/>
                                </w:rPr>
                                <w:t>0.0</w:t>
                              </w:r>
                            </w:p>
                          </w:tc>
                        </w:tr>
                        <w:tr w:rsidR="0026402F" w:rsidRPr="00A52F61" w14:paraId="24CFE559"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4507F2" w14:textId="77777777" w:rsidR="0026402F" w:rsidRPr="00A52F61" w:rsidRDefault="0026402F" w:rsidP="003446B8">
                              <w:r w:rsidRPr="00A52F61">
                                <w:rPr>
                                  <w:color w:val="000000"/>
                                  <w:sz w:val="16"/>
                                </w:rPr>
                                <w:t>Mirt. nuo alkoholio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4E9666" w14:textId="77777777" w:rsidR="0026402F" w:rsidRPr="00A52F61" w:rsidRDefault="0026402F" w:rsidP="003446B8">
                              <w:r w:rsidRPr="00A52F61">
                                <w:rPr>
                                  <w:noProof/>
                                  <w:lang w:eastAsia="lt-LT"/>
                                </w:rPr>
                                <w:drawing>
                                  <wp:inline distT="0" distB="0" distL="0" distR="0" wp14:anchorId="54AA37B9" wp14:editId="21289F95">
                                    <wp:extent cx="131445" cy="160655"/>
                                    <wp:effectExtent l="0" t="0" r="1905" b="0"/>
                                    <wp:docPr id="299" name="Paveikslėli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CEC8578" w14:textId="77777777" w:rsidR="0026402F" w:rsidRPr="00A52F61" w:rsidRDefault="0026402F" w:rsidP="003446B8">
                              <w:pPr>
                                <w:jc w:val="right"/>
                              </w:pPr>
                              <w:r w:rsidRPr="00A52F61">
                                <w:rPr>
                                  <w:color w:val="000000"/>
                                  <w:sz w:val="16"/>
                                </w:rPr>
                                <w:t>33.9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C93232" w14:textId="77777777" w:rsidR="0026402F" w:rsidRPr="00A52F61" w:rsidRDefault="0026402F" w:rsidP="003446B8">
                              <w:pPr>
                                <w:jc w:val="right"/>
                              </w:pPr>
                              <w:r w:rsidRPr="00A52F61">
                                <w:rPr>
                                  <w:color w:val="000000"/>
                                  <w:sz w:val="16"/>
                                </w:rPr>
                                <w:t>12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978DB1" w14:textId="77777777" w:rsidR="0026402F" w:rsidRPr="00A52F61" w:rsidRDefault="0026402F" w:rsidP="003446B8">
                              <w:pPr>
                                <w:jc w:val="right"/>
                              </w:pPr>
                              <w:r w:rsidRPr="00A52F61">
                                <w:rPr>
                                  <w:color w:val="000000"/>
                                  <w:sz w:val="16"/>
                                </w:rPr>
                                <w:t>35.9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239DF0" w14:textId="77777777" w:rsidR="0026402F" w:rsidRPr="00A52F61" w:rsidRDefault="0026402F" w:rsidP="003446B8">
                              <w:pPr>
                                <w:jc w:val="right"/>
                              </w:pPr>
                              <w:r w:rsidRPr="00A52F61">
                                <w:rPr>
                                  <w:color w:val="000000"/>
                                  <w:sz w:val="16"/>
                                </w:rPr>
                                <w:t>1.49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6EC379" w14:textId="77777777" w:rsidR="0026402F" w:rsidRPr="00A52F61" w:rsidRDefault="0026402F" w:rsidP="003446B8">
                              <w:pPr>
                                <w:jc w:val="right"/>
                              </w:pPr>
                              <w:r w:rsidRPr="00A52F61">
                                <w:rPr>
                                  <w:color w:val="000000"/>
                                  <w:sz w:val="16"/>
                                </w:rPr>
                                <w:t>22.8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4DD725" w14:textId="77777777" w:rsidR="0026402F" w:rsidRPr="00A52F61" w:rsidRDefault="0026402F" w:rsidP="003446B8">
                              <w:pPr>
                                <w:jc w:val="right"/>
                              </w:pPr>
                              <w:r w:rsidRPr="00A52F61">
                                <w:rPr>
                                  <w:color w:val="000000"/>
                                  <w:sz w:val="16"/>
                                </w:rPr>
                                <w:t>53.8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436648" w14:textId="77777777" w:rsidR="0026402F" w:rsidRPr="00A52F61" w:rsidRDefault="0026402F" w:rsidP="003446B8">
                              <w:r w:rsidRPr="00A52F61">
                                <w:rPr>
                                  <w:noProof/>
                                  <w:lang w:eastAsia="lt-LT"/>
                                </w:rPr>
                                <w:drawing>
                                  <wp:inline distT="0" distB="0" distL="0" distR="0" wp14:anchorId="2E7ED5C5" wp14:editId="52DBBAB6">
                                    <wp:extent cx="2011680" cy="285115"/>
                                    <wp:effectExtent l="0" t="0" r="7620" b="635"/>
                                    <wp:docPr id="298" name="Paveikslėli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4B7A8B4" w14:textId="77777777" w:rsidR="0026402F" w:rsidRPr="00A52F61" w:rsidRDefault="0026402F" w:rsidP="003446B8">
                              <w:pPr>
                                <w:jc w:val="right"/>
                              </w:pPr>
                              <w:r w:rsidRPr="00A52F61">
                                <w:rPr>
                                  <w:color w:val="000000"/>
                                  <w:sz w:val="16"/>
                                </w:rPr>
                                <w:t>0.0</w:t>
                              </w:r>
                            </w:p>
                          </w:tc>
                        </w:tr>
                        <w:tr w:rsidR="0026402F" w:rsidRPr="00A52F61" w14:paraId="2E4125FD"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9E46A5" w14:textId="77777777" w:rsidR="0026402F" w:rsidRPr="00A52F61" w:rsidRDefault="0026402F" w:rsidP="003446B8">
                              <w:r w:rsidRPr="00A52F61">
                                <w:rPr>
                                  <w:color w:val="000000"/>
                                  <w:sz w:val="16"/>
                                </w:rPr>
                                <w:lastRenderedPageBreak/>
                                <w:t>SMR nuo alkoholio sąlygotų priežasčių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091471" w14:textId="77777777" w:rsidR="0026402F" w:rsidRPr="00A52F61" w:rsidRDefault="0026402F" w:rsidP="003446B8">
                              <w:r w:rsidRPr="00A52F61">
                                <w:rPr>
                                  <w:noProof/>
                                  <w:lang w:eastAsia="lt-LT"/>
                                </w:rPr>
                                <w:drawing>
                                  <wp:inline distT="0" distB="0" distL="0" distR="0" wp14:anchorId="5296B148" wp14:editId="7A1BF6D6">
                                    <wp:extent cx="131445" cy="160655"/>
                                    <wp:effectExtent l="0" t="0" r="1905" b="0"/>
                                    <wp:docPr id="297" name="Paveikslėli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461E721" w14:textId="77777777" w:rsidR="0026402F" w:rsidRPr="00A52F61" w:rsidRDefault="0026402F" w:rsidP="003446B8">
                              <w:pPr>
                                <w:jc w:val="right"/>
                              </w:pPr>
                              <w:r w:rsidRPr="00A52F61">
                                <w:rPr>
                                  <w:color w:val="000000"/>
                                  <w:sz w:val="16"/>
                                </w:rPr>
                                <w:t>30.7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EC99AE" w14:textId="77777777" w:rsidR="0026402F" w:rsidRPr="00A52F61" w:rsidRDefault="0026402F" w:rsidP="003446B8">
                              <w:pPr>
                                <w:jc w:val="right"/>
                              </w:pPr>
                              <w:r w:rsidRPr="00A52F61">
                                <w:rPr>
                                  <w:color w:val="000000"/>
                                  <w:sz w:val="16"/>
                                </w:rPr>
                                <w:t>12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D086FF" w14:textId="77777777" w:rsidR="0026402F" w:rsidRPr="00A52F61" w:rsidRDefault="0026402F" w:rsidP="003446B8">
                              <w:pPr>
                                <w:jc w:val="right"/>
                              </w:pPr>
                              <w:r w:rsidRPr="00A52F61">
                                <w:rPr>
                                  <w:color w:val="000000"/>
                                  <w:sz w:val="16"/>
                                </w:rPr>
                                <w:t>32.1</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D7B5DB" w14:textId="77777777" w:rsidR="0026402F" w:rsidRPr="00A52F61" w:rsidRDefault="0026402F" w:rsidP="003446B8">
                              <w:pPr>
                                <w:jc w:val="right"/>
                              </w:pPr>
                              <w:r w:rsidRPr="00A52F61">
                                <w:rPr>
                                  <w:color w:val="000000"/>
                                  <w:sz w:val="16"/>
                                </w:rPr>
                                <w:t>1.41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688EDE" w14:textId="77777777" w:rsidR="0026402F" w:rsidRPr="00A52F61" w:rsidRDefault="0026402F" w:rsidP="003446B8">
                              <w:pPr>
                                <w:jc w:val="right"/>
                              </w:pPr>
                              <w:r w:rsidRPr="00A52F61">
                                <w:rPr>
                                  <w:color w:val="000000"/>
                                  <w:sz w:val="16"/>
                                </w:rPr>
                                <w:t>21.7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3D9B50" w14:textId="77777777" w:rsidR="0026402F" w:rsidRPr="00A52F61" w:rsidRDefault="0026402F" w:rsidP="003446B8">
                              <w:pPr>
                                <w:jc w:val="right"/>
                              </w:pPr>
                              <w:r w:rsidRPr="00A52F61">
                                <w:rPr>
                                  <w:color w:val="000000"/>
                                  <w:sz w:val="16"/>
                                </w:rPr>
                                <w:t>50.9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57C1C88" w14:textId="77777777" w:rsidR="0026402F" w:rsidRPr="00A52F61" w:rsidRDefault="0026402F" w:rsidP="003446B8">
                              <w:r w:rsidRPr="00A52F61">
                                <w:rPr>
                                  <w:noProof/>
                                  <w:lang w:eastAsia="lt-LT"/>
                                </w:rPr>
                                <w:drawing>
                                  <wp:inline distT="0" distB="0" distL="0" distR="0" wp14:anchorId="1DD96E39" wp14:editId="39664B90">
                                    <wp:extent cx="2011680" cy="285115"/>
                                    <wp:effectExtent l="0" t="0" r="7620" b="635"/>
                                    <wp:docPr id="296" name="Paveikslėli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55F90C2" w14:textId="77777777" w:rsidR="0026402F" w:rsidRPr="00A52F61" w:rsidRDefault="0026402F" w:rsidP="003446B8">
                              <w:pPr>
                                <w:jc w:val="right"/>
                              </w:pPr>
                              <w:r w:rsidRPr="00A52F61">
                                <w:rPr>
                                  <w:color w:val="000000"/>
                                  <w:sz w:val="16"/>
                                </w:rPr>
                                <w:t>0.0</w:t>
                              </w:r>
                            </w:p>
                          </w:tc>
                        </w:tr>
                        <w:tr w:rsidR="0026402F" w:rsidRPr="00A52F61" w14:paraId="0F045584"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45B27A4" w14:textId="77777777" w:rsidR="0026402F" w:rsidRPr="00A52F61" w:rsidRDefault="0026402F" w:rsidP="003446B8">
                              <w:r w:rsidRPr="00A52F61">
                                <w:rPr>
                                  <w:color w:val="000000"/>
                                  <w:sz w:val="16"/>
                                </w:rPr>
                                <w:t>Gyv. sk., tenkantis 1 tabako licencijai</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0C720F" w14:textId="77777777" w:rsidR="0026402F" w:rsidRPr="00A52F61" w:rsidRDefault="0026402F" w:rsidP="003446B8">
                              <w:r w:rsidRPr="00A52F61">
                                <w:rPr>
                                  <w:noProof/>
                                  <w:lang w:eastAsia="lt-LT"/>
                                </w:rPr>
                                <w:drawing>
                                  <wp:inline distT="0" distB="0" distL="0" distR="0" wp14:anchorId="246D9866" wp14:editId="1B7C46AA">
                                    <wp:extent cx="153670" cy="160655"/>
                                    <wp:effectExtent l="0" t="0" r="0" b="0"/>
                                    <wp:docPr id="295" name="Paveikslėli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08054C2" w14:textId="77777777" w:rsidR="0026402F" w:rsidRPr="00A52F61" w:rsidRDefault="0026402F" w:rsidP="003446B8">
                              <w:pPr>
                                <w:jc w:val="right"/>
                              </w:pPr>
                              <w:r w:rsidRPr="00A52F61">
                                <w:rPr>
                                  <w:color w:val="000000"/>
                                  <w:sz w:val="16"/>
                                </w:rPr>
                                <w:t>190.1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406FDE" w14:textId="77777777" w:rsidR="0026402F" w:rsidRPr="00A52F61" w:rsidRDefault="0026402F" w:rsidP="003446B8">
                              <w:pPr>
                                <w:jc w:val="right"/>
                              </w:pPr>
                              <w:r w:rsidRPr="00A52F61">
                                <w:rPr>
                                  <w:color w:val="000000"/>
                                  <w:sz w:val="16"/>
                                </w:rPr>
                                <w:t>35365</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1065DF" w14:textId="77777777" w:rsidR="0026402F" w:rsidRPr="00A52F61" w:rsidRDefault="0026402F" w:rsidP="003446B8">
                              <w:pPr>
                                <w:jc w:val="right"/>
                              </w:pPr>
                              <w:r w:rsidRPr="00A52F61">
                                <w:rPr>
                                  <w:color w:val="000000"/>
                                  <w:sz w:val="16"/>
                                </w:rPr>
                                <w:t>191.3</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210E21" w14:textId="77777777" w:rsidR="0026402F" w:rsidRPr="00A52F61" w:rsidRDefault="0026402F" w:rsidP="003446B8">
                              <w:pPr>
                                <w:jc w:val="right"/>
                              </w:pPr>
                              <w:r w:rsidRPr="00A52F61">
                                <w:rPr>
                                  <w:color w:val="000000"/>
                                  <w:sz w:val="16"/>
                                </w:rPr>
                                <w:t>0.95</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27D3F8" w14:textId="77777777" w:rsidR="0026402F" w:rsidRPr="00A52F61" w:rsidRDefault="0026402F" w:rsidP="003446B8">
                              <w:pPr>
                                <w:jc w:val="right"/>
                              </w:pPr>
                              <w:r w:rsidRPr="00A52F61">
                                <w:rPr>
                                  <w:color w:val="000000"/>
                                  <w:sz w:val="16"/>
                                </w:rPr>
                                <w:t>201.0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FB8B9C" w14:textId="77777777" w:rsidR="0026402F" w:rsidRPr="00A52F61" w:rsidRDefault="0026402F" w:rsidP="003446B8">
                              <w:pPr>
                                <w:jc w:val="right"/>
                              </w:pPr>
                              <w:r w:rsidRPr="00A52F61">
                                <w:rPr>
                                  <w:color w:val="000000"/>
                                  <w:sz w:val="16"/>
                                </w:rPr>
                                <w:t>69.7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F27DA8E" w14:textId="77777777" w:rsidR="0026402F" w:rsidRPr="00A52F61" w:rsidRDefault="0026402F" w:rsidP="003446B8">
                              <w:r w:rsidRPr="00A52F61">
                                <w:rPr>
                                  <w:noProof/>
                                  <w:lang w:eastAsia="lt-LT"/>
                                </w:rPr>
                                <w:drawing>
                                  <wp:inline distT="0" distB="0" distL="0" distR="0" wp14:anchorId="09AFB7C9" wp14:editId="352A4D32">
                                    <wp:extent cx="2011680" cy="285115"/>
                                    <wp:effectExtent l="0" t="0" r="7620" b="635"/>
                                    <wp:docPr id="294" name="Paveikslėli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6F84F3A" w14:textId="77777777" w:rsidR="0026402F" w:rsidRPr="00A52F61" w:rsidRDefault="0026402F" w:rsidP="003446B8">
                              <w:pPr>
                                <w:jc w:val="right"/>
                              </w:pPr>
                              <w:r w:rsidRPr="00A52F61">
                                <w:rPr>
                                  <w:color w:val="000000"/>
                                  <w:sz w:val="16"/>
                                </w:rPr>
                                <w:t>378.0</w:t>
                              </w:r>
                            </w:p>
                          </w:tc>
                        </w:tr>
                        <w:tr w:rsidR="0026402F" w:rsidRPr="00A52F61" w14:paraId="549ED046"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4515C94" w14:textId="77777777" w:rsidR="0026402F" w:rsidRPr="00A52F61" w:rsidRDefault="0026402F" w:rsidP="003446B8">
                              <w:r w:rsidRPr="00A52F61">
                                <w:rPr>
                                  <w:color w:val="000000"/>
                                  <w:sz w:val="16"/>
                                </w:rPr>
                                <w:t>Gyv. sk., tenkantis 1 alkoholio licencijai</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597960" w14:textId="77777777" w:rsidR="0026402F" w:rsidRPr="00A52F61" w:rsidRDefault="0026402F" w:rsidP="003446B8">
                              <w:r w:rsidRPr="00A52F61">
                                <w:rPr>
                                  <w:noProof/>
                                  <w:lang w:eastAsia="lt-LT"/>
                                </w:rPr>
                                <w:drawing>
                                  <wp:inline distT="0" distB="0" distL="0" distR="0" wp14:anchorId="32E05354" wp14:editId="62E98106">
                                    <wp:extent cx="153670" cy="160655"/>
                                    <wp:effectExtent l="0" t="0" r="0" b="0"/>
                                    <wp:docPr id="293" name="Paveikslėli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3922905" w14:textId="77777777" w:rsidR="0026402F" w:rsidRPr="00A52F61" w:rsidRDefault="0026402F" w:rsidP="003446B8">
                              <w:pPr>
                                <w:jc w:val="right"/>
                              </w:pPr>
                              <w:r w:rsidRPr="00A52F61">
                                <w:rPr>
                                  <w:color w:val="000000"/>
                                  <w:sz w:val="16"/>
                                </w:rPr>
                                <w:t>173.4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3C9A27" w14:textId="77777777" w:rsidR="0026402F" w:rsidRPr="00A52F61" w:rsidRDefault="0026402F" w:rsidP="003446B8">
                              <w:pPr>
                                <w:jc w:val="right"/>
                              </w:pPr>
                              <w:r w:rsidRPr="00A52F61">
                                <w:rPr>
                                  <w:color w:val="000000"/>
                                  <w:sz w:val="16"/>
                                </w:rPr>
                                <w:t>35365</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F2B564" w14:textId="77777777" w:rsidR="0026402F" w:rsidRPr="00A52F61" w:rsidRDefault="0026402F" w:rsidP="003446B8">
                              <w:pPr>
                                <w:jc w:val="right"/>
                              </w:pPr>
                              <w:r w:rsidRPr="00A52F61">
                                <w:rPr>
                                  <w:color w:val="000000"/>
                                  <w:sz w:val="16"/>
                                </w:rPr>
                                <w:t>172.3</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259465" w14:textId="77777777" w:rsidR="0026402F" w:rsidRPr="00A52F61" w:rsidRDefault="0026402F" w:rsidP="003446B8">
                              <w:pPr>
                                <w:jc w:val="right"/>
                              </w:pPr>
                              <w:r w:rsidRPr="00A52F61">
                                <w:rPr>
                                  <w:color w:val="000000"/>
                                  <w:sz w:val="16"/>
                                </w:rPr>
                                <w:t>1.01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BAC314" w14:textId="77777777" w:rsidR="0026402F" w:rsidRPr="00A52F61" w:rsidRDefault="0026402F" w:rsidP="003446B8">
                              <w:pPr>
                                <w:jc w:val="right"/>
                              </w:pPr>
                              <w:r w:rsidRPr="00A52F61">
                                <w:rPr>
                                  <w:color w:val="000000"/>
                                  <w:sz w:val="16"/>
                                </w:rPr>
                                <w:t>171.5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DAAEAF" w14:textId="77777777" w:rsidR="0026402F" w:rsidRPr="00A52F61" w:rsidRDefault="0026402F" w:rsidP="003446B8">
                              <w:pPr>
                                <w:jc w:val="right"/>
                              </w:pPr>
                              <w:r w:rsidRPr="00A52F61">
                                <w:rPr>
                                  <w:color w:val="000000"/>
                                  <w:sz w:val="16"/>
                                </w:rPr>
                                <w:t>37.0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6C2FF0" w14:textId="77777777" w:rsidR="0026402F" w:rsidRPr="00A52F61" w:rsidRDefault="0026402F" w:rsidP="003446B8">
                              <w:r w:rsidRPr="00A52F61">
                                <w:rPr>
                                  <w:noProof/>
                                  <w:lang w:eastAsia="lt-LT"/>
                                </w:rPr>
                                <w:drawing>
                                  <wp:inline distT="0" distB="0" distL="0" distR="0" wp14:anchorId="3307B645" wp14:editId="49E84EE8">
                                    <wp:extent cx="2011680" cy="285115"/>
                                    <wp:effectExtent l="0" t="0" r="7620" b="635"/>
                                    <wp:docPr id="292" name="Paveikslėli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77E527" w14:textId="77777777" w:rsidR="0026402F" w:rsidRPr="00A52F61" w:rsidRDefault="0026402F" w:rsidP="003446B8">
                              <w:pPr>
                                <w:jc w:val="right"/>
                              </w:pPr>
                              <w:r w:rsidRPr="00A52F61">
                                <w:rPr>
                                  <w:color w:val="000000"/>
                                  <w:sz w:val="16"/>
                                </w:rPr>
                                <w:t>350.5</w:t>
                              </w:r>
                            </w:p>
                          </w:tc>
                        </w:tr>
                        <w:tr w:rsidR="0026402F" w:rsidRPr="00A52F61" w14:paraId="7C7A6A0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BA8F5BA" w14:textId="77777777" w:rsidR="00E63003" w:rsidRPr="00A52F61" w:rsidRDefault="0026402F" w:rsidP="003446B8">
                              <w:pPr>
                                <w:rPr>
                                  <w:color w:val="000000"/>
                                  <w:sz w:val="16"/>
                                </w:rPr>
                              </w:pPr>
                              <w:r w:rsidRPr="00A52F61">
                                <w:rPr>
                                  <w:color w:val="000000"/>
                                  <w:sz w:val="16"/>
                                </w:rPr>
                                <w:t xml:space="preserve">Nusikalstamos veikos, susijusios su narkotikais </w:t>
                              </w:r>
                            </w:p>
                            <w:p w14:paraId="4BE7DAC7" w14:textId="77777777" w:rsidR="0026402F" w:rsidRPr="00A52F61" w:rsidRDefault="0026402F" w:rsidP="003446B8">
                              <w:r w:rsidRPr="00A52F61">
                                <w:rPr>
                                  <w:color w:val="000000"/>
                                  <w:sz w:val="16"/>
                                </w:rPr>
                                <w:t>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C0E806" w14:textId="77777777" w:rsidR="0026402F" w:rsidRPr="00A52F61" w:rsidRDefault="0026402F" w:rsidP="003446B8">
                              <w:r w:rsidRPr="00A52F61">
                                <w:rPr>
                                  <w:noProof/>
                                  <w:lang w:eastAsia="lt-LT"/>
                                </w:rPr>
                                <w:drawing>
                                  <wp:inline distT="0" distB="0" distL="0" distR="0" wp14:anchorId="7027EBF3" wp14:editId="4693C908">
                                    <wp:extent cx="131445" cy="160655"/>
                                    <wp:effectExtent l="0" t="0" r="1905" b="0"/>
                                    <wp:docPr id="291" name="Paveikslėli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B91FEF4" w14:textId="77777777" w:rsidR="0026402F" w:rsidRPr="00A52F61" w:rsidRDefault="0026402F" w:rsidP="003446B8">
                              <w:pPr>
                                <w:jc w:val="right"/>
                              </w:pPr>
                              <w:r w:rsidRPr="00A52F61">
                                <w:rPr>
                                  <w:color w:val="000000"/>
                                  <w:sz w:val="16"/>
                                </w:rPr>
                                <w:t>22.6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EEA922" w14:textId="77777777" w:rsidR="0026402F" w:rsidRPr="00A52F61" w:rsidRDefault="0026402F" w:rsidP="003446B8">
                              <w:pPr>
                                <w:jc w:val="right"/>
                              </w:pPr>
                              <w:r w:rsidRPr="00A52F61">
                                <w:rPr>
                                  <w:color w:val="000000"/>
                                  <w:sz w:val="16"/>
                                </w:rPr>
                                <w:t>23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DB7D07" w14:textId="77777777" w:rsidR="0026402F" w:rsidRPr="00A52F61" w:rsidRDefault="0026402F" w:rsidP="003446B8">
                              <w:pPr>
                                <w:jc w:val="right"/>
                              </w:pPr>
                              <w:r w:rsidRPr="00A52F61">
                                <w:rPr>
                                  <w:color w:val="000000"/>
                                  <w:sz w:val="16"/>
                                </w:rPr>
                                <w:t>23.5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586329" w14:textId="77777777" w:rsidR="0026402F" w:rsidRPr="00A52F61" w:rsidRDefault="0026402F" w:rsidP="003446B8">
                              <w:pPr>
                                <w:jc w:val="right"/>
                              </w:pPr>
                              <w:r w:rsidRPr="00A52F61">
                                <w:rPr>
                                  <w:color w:val="000000"/>
                                  <w:sz w:val="16"/>
                                </w:rPr>
                                <w:t>0.35</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E11221" w14:textId="77777777" w:rsidR="0026402F" w:rsidRPr="00A52F61" w:rsidRDefault="0026402F" w:rsidP="003446B8">
                              <w:pPr>
                                <w:jc w:val="right"/>
                              </w:pPr>
                              <w:r w:rsidRPr="00A52F61">
                                <w:rPr>
                                  <w:color w:val="000000"/>
                                  <w:sz w:val="16"/>
                                </w:rPr>
                                <w:t>64.4</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816DF4" w14:textId="77777777" w:rsidR="0026402F" w:rsidRPr="00A52F61" w:rsidRDefault="0026402F" w:rsidP="003446B8">
                              <w:pPr>
                                <w:jc w:val="right"/>
                              </w:pPr>
                              <w:r w:rsidRPr="00A52F61">
                                <w:rPr>
                                  <w:color w:val="000000"/>
                                  <w:sz w:val="16"/>
                                </w:rPr>
                                <w:t>288.4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D640E0C" w14:textId="77777777" w:rsidR="0026402F" w:rsidRPr="00A52F61" w:rsidRDefault="0026402F" w:rsidP="003446B8">
                              <w:r w:rsidRPr="00A52F61">
                                <w:rPr>
                                  <w:noProof/>
                                  <w:lang w:eastAsia="lt-LT"/>
                                </w:rPr>
                                <w:drawing>
                                  <wp:inline distT="0" distB="0" distL="0" distR="0" wp14:anchorId="2E940635" wp14:editId="7FBEF1F9">
                                    <wp:extent cx="2011680" cy="285115"/>
                                    <wp:effectExtent l="0" t="0" r="7620" b="635"/>
                                    <wp:docPr id="290" name="Paveikslėli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27BA51F" w14:textId="77777777" w:rsidR="0026402F" w:rsidRPr="00A52F61" w:rsidRDefault="0026402F" w:rsidP="003446B8">
                              <w:pPr>
                                <w:jc w:val="right"/>
                              </w:pPr>
                              <w:r w:rsidRPr="00A52F61">
                                <w:rPr>
                                  <w:color w:val="000000"/>
                                  <w:sz w:val="16"/>
                                </w:rPr>
                                <w:t>0.0</w:t>
                              </w:r>
                            </w:p>
                          </w:tc>
                        </w:tr>
                        <w:tr w:rsidR="0026402F" w:rsidRPr="00A52F61" w14:paraId="37D84238" w14:textId="77777777" w:rsidTr="003446B8">
                          <w:trPr>
                            <w:trHeight w:val="109"/>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F429197" w14:textId="77777777" w:rsidR="0026402F" w:rsidRPr="00A52F61" w:rsidRDefault="0026402F" w:rsidP="003446B8">
                              <w:pPr>
                                <w:rPr>
                                  <w:b/>
                                </w:rPr>
                              </w:pPr>
                              <w:r w:rsidRPr="00A52F61">
                                <w:rPr>
                                  <w:b/>
                                  <w:color w:val="000000"/>
                                  <w:sz w:val="16"/>
                                </w:rPr>
                                <w:t>3.2. Skatinti sveikos mitybos įpročius</w:t>
                              </w:r>
                            </w:p>
                          </w:tc>
                        </w:tr>
                        <w:tr w:rsidR="0026402F" w:rsidRPr="00A52F61" w14:paraId="3189F166"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713BA0" w14:textId="77777777" w:rsidR="0026402F" w:rsidRPr="00A52F61" w:rsidRDefault="0026402F" w:rsidP="003446B8">
                              <w:r w:rsidRPr="00A52F61">
                                <w:rPr>
                                  <w:color w:val="000000"/>
                                  <w:sz w:val="16"/>
                                </w:rPr>
                                <w:t>Kūdikių, žindytų išimtinai krūtimi iki 6 mėn. amžiaus, dalis (proc.) (2019)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096ECC" w14:textId="77777777" w:rsidR="0026402F" w:rsidRPr="00A52F61" w:rsidRDefault="0026402F" w:rsidP="003446B8">
                              <w:r w:rsidRPr="00A52F61">
                                <w:rPr>
                                  <w:noProof/>
                                  <w:lang w:eastAsia="lt-LT"/>
                                </w:rPr>
                                <w:drawing>
                                  <wp:inline distT="0" distB="0" distL="0" distR="0" wp14:anchorId="5B55CBAD" wp14:editId="05738D2F">
                                    <wp:extent cx="153670" cy="160655"/>
                                    <wp:effectExtent l="0" t="0" r="0" b="0"/>
                                    <wp:docPr id="289" name="Paveikslėli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9EC63BF" w14:textId="77777777" w:rsidR="0026402F" w:rsidRPr="00A52F61" w:rsidRDefault="0026402F" w:rsidP="003446B8">
                              <w:pPr>
                                <w:jc w:val="right"/>
                              </w:pPr>
                              <w:r w:rsidRPr="00A52F61">
                                <w:rPr>
                                  <w:color w:val="000000"/>
                                  <w:sz w:val="16"/>
                                </w:rPr>
                                <w:t>27.3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BB75D8" w14:textId="77777777" w:rsidR="0026402F" w:rsidRPr="00A52F61" w:rsidRDefault="0026402F" w:rsidP="003446B8">
                              <w:pPr>
                                <w:jc w:val="right"/>
                              </w:pPr>
                              <w:r w:rsidRPr="00A52F61">
                                <w:rPr>
                                  <w:color w:val="000000"/>
                                  <w:sz w:val="16"/>
                                </w:rPr>
                                <w:t>73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A4C90C" w14:textId="77777777" w:rsidR="0026402F" w:rsidRPr="00A52F61" w:rsidRDefault="0026402F" w:rsidP="003446B8">
                              <w:pPr>
                                <w:jc w:val="right"/>
                              </w:pPr>
                              <w:r w:rsidRPr="00A52F61">
                                <w:rPr>
                                  <w:color w:val="000000"/>
                                  <w:sz w:val="16"/>
                                </w:rPr>
                                <w:t>35.3</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C18237" w14:textId="77777777" w:rsidR="0026402F" w:rsidRPr="00A52F61" w:rsidRDefault="0026402F" w:rsidP="003446B8">
                              <w:pPr>
                                <w:jc w:val="right"/>
                              </w:pPr>
                              <w:r w:rsidRPr="00A52F61">
                                <w:rPr>
                                  <w:color w:val="000000"/>
                                  <w:sz w:val="16"/>
                                </w:rPr>
                                <w:t>0.88</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AD3BF1" w14:textId="77777777" w:rsidR="0026402F" w:rsidRPr="00A52F61" w:rsidRDefault="0026402F" w:rsidP="003446B8">
                              <w:pPr>
                                <w:jc w:val="right"/>
                              </w:pPr>
                              <w:r w:rsidRPr="00A52F61">
                                <w:rPr>
                                  <w:color w:val="000000"/>
                                  <w:sz w:val="16"/>
                                </w:rPr>
                                <w:t>37.8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E15CB9" w14:textId="77777777" w:rsidR="0026402F" w:rsidRPr="00A52F61" w:rsidRDefault="0026402F" w:rsidP="003446B8">
                              <w:pPr>
                                <w:jc w:val="right"/>
                              </w:pPr>
                              <w:r w:rsidRPr="00A52F61">
                                <w:rPr>
                                  <w:color w:val="000000"/>
                                  <w:sz w:val="16"/>
                                </w:rPr>
                                <w:t>6.6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4AF0CB0" w14:textId="77777777" w:rsidR="0026402F" w:rsidRPr="00A52F61" w:rsidRDefault="0026402F" w:rsidP="003446B8">
                              <w:r w:rsidRPr="00A52F61">
                                <w:rPr>
                                  <w:noProof/>
                                  <w:lang w:eastAsia="lt-LT"/>
                                </w:rPr>
                                <w:drawing>
                                  <wp:inline distT="0" distB="0" distL="0" distR="0" wp14:anchorId="3CFBF5AD" wp14:editId="290CD121">
                                    <wp:extent cx="2011680" cy="285115"/>
                                    <wp:effectExtent l="0" t="0" r="7620" b="635"/>
                                    <wp:docPr id="288" name="Paveikslėli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A86697F" w14:textId="77777777" w:rsidR="0026402F" w:rsidRPr="00A52F61" w:rsidRDefault="0026402F" w:rsidP="003446B8">
                              <w:pPr>
                                <w:jc w:val="right"/>
                              </w:pPr>
                              <w:r w:rsidRPr="00A52F61">
                                <w:rPr>
                                  <w:color w:val="000000"/>
                                  <w:sz w:val="16"/>
                                </w:rPr>
                                <w:t>62.1</w:t>
                              </w:r>
                            </w:p>
                          </w:tc>
                        </w:tr>
                        <w:tr w:rsidR="0026402F" w:rsidRPr="00A52F61" w14:paraId="29A978A7" w14:textId="77777777" w:rsidTr="003446B8">
                          <w:trPr>
                            <w:trHeight w:val="21"/>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13FE9BBE" w14:textId="77777777" w:rsidR="0026402F" w:rsidRPr="00A52F61" w:rsidRDefault="0026402F" w:rsidP="003446B8">
                              <w:pPr>
                                <w:rPr>
                                  <w:b/>
                                </w:rPr>
                              </w:pPr>
                              <w:r w:rsidRPr="00A52F61">
                                <w:rPr>
                                  <w:b/>
                                  <w:color w:val="000000"/>
                                  <w:sz w:val="16"/>
                                </w:rPr>
                                <w:t>4 tikslas. Užtikrinti kokybišką ir efektyvią sveikatos priežiūrą, orientuotą į gyventojų poreikius</w:t>
                              </w:r>
                            </w:p>
                          </w:tc>
                        </w:tr>
                        <w:tr w:rsidR="0026402F" w:rsidRPr="00A52F61" w14:paraId="72204C87" w14:textId="77777777" w:rsidTr="003446B8">
                          <w:trPr>
                            <w:trHeight w:val="168"/>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5867416" w14:textId="77777777" w:rsidR="0026402F" w:rsidRPr="00A52F61" w:rsidRDefault="0026402F" w:rsidP="003446B8">
                              <w:pPr>
                                <w:rPr>
                                  <w:b/>
                                </w:rPr>
                              </w:pPr>
                              <w:r w:rsidRPr="00A52F61">
                                <w:rPr>
                                  <w:b/>
                                  <w:color w:val="000000"/>
                                  <w:sz w:val="16"/>
                                </w:rPr>
                                <w:t>4.1. Užtikrinti sveikatos sistemos tvarumą ir kokybę, plėtojant sveikatos technologijas, kurių efektyvumas pagrįstas mokslo įrodymais</w:t>
                              </w:r>
                            </w:p>
                          </w:tc>
                        </w:tr>
                        <w:tr w:rsidR="0026402F" w:rsidRPr="00A52F61" w14:paraId="52124FC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C24BD65" w14:textId="77777777" w:rsidR="0026402F" w:rsidRPr="00A52F61" w:rsidRDefault="0026402F" w:rsidP="003446B8">
                              <w:r w:rsidRPr="00A52F61">
                                <w:rPr>
                                  <w:color w:val="000000"/>
                                  <w:sz w:val="16"/>
                                </w:rPr>
                                <w:t>Išvengiamų hospitalizacijų (IH) sk. 1 000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82AA54" w14:textId="77777777" w:rsidR="0026402F" w:rsidRPr="00A52F61" w:rsidRDefault="0026402F" w:rsidP="003446B8">
                              <w:r w:rsidRPr="00A52F61">
                                <w:rPr>
                                  <w:noProof/>
                                  <w:lang w:eastAsia="lt-LT"/>
                                </w:rPr>
                                <w:drawing>
                                  <wp:inline distT="0" distB="0" distL="0" distR="0" wp14:anchorId="6BBFAC50" wp14:editId="33426449">
                                    <wp:extent cx="131445" cy="160655"/>
                                    <wp:effectExtent l="0" t="0" r="1905" b="0"/>
                                    <wp:docPr id="287" name="Paveikslėli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7CD1BCE" w14:textId="77777777" w:rsidR="0026402F" w:rsidRPr="00A52F61" w:rsidRDefault="0026402F" w:rsidP="003446B8">
                              <w:pPr>
                                <w:jc w:val="right"/>
                              </w:pPr>
                              <w:r w:rsidRPr="00A52F61">
                                <w:rPr>
                                  <w:color w:val="000000"/>
                                  <w:sz w:val="16"/>
                                </w:rPr>
                                <w:t>16.6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B065A9" w14:textId="77777777" w:rsidR="0026402F" w:rsidRPr="00A52F61" w:rsidRDefault="0026402F" w:rsidP="003446B8">
                              <w:pPr>
                                <w:jc w:val="right"/>
                              </w:pPr>
                              <w:r w:rsidRPr="00A52F61">
                                <w:rPr>
                                  <w:color w:val="000000"/>
                                  <w:sz w:val="16"/>
                                </w:rPr>
                                <w:t>583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38C43C" w14:textId="77777777" w:rsidR="0026402F" w:rsidRPr="00A52F61" w:rsidRDefault="0026402F" w:rsidP="003446B8">
                              <w:pPr>
                                <w:jc w:val="right"/>
                              </w:pPr>
                              <w:r w:rsidRPr="00A52F61">
                                <w:rPr>
                                  <w:color w:val="000000"/>
                                  <w:sz w:val="16"/>
                                </w:rPr>
                                <w:t>15.6</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CD0259" w14:textId="77777777" w:rsidR="0026402F" w:rsidRPr="00A52F61" w:rsidRDefault="0026402F" w:rsidP="003446B8">
                              <w:pPr>
                                <w:jc w:val="right"/>
                              </w:pPr>
                              <w:r w:rsidRPr="00A52F61">
                                <w:rPr>
                                  <w:color w:val="000000"/>
                                  <w:sz w:val="16"/>
                                </w:rPr>
                                <w:t>0.92</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DFCDEC" w14:textId="77777777" w:rsidR="0026402F" w:rsidRPr="00A52F61" w:rsidRDefault="0026402F" w:rsidP="003446B8">
                              <w:pPr>
                                <w:jc w:val="right"/>
                              </w:pPr>
                              <w:r w:rsidRPr="00A52F61">
                                <w:rPr>
                                  <w:color w:val="000000"/>
                                  <w:sz w:val="16"/>
                                </w:rPr>
                                <w:t>18.0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EBBC6A" w14:textId="77777777" w:rsidR="0026402F" w:rsidRPr="00A52F61" w:rsidRDefault="0026402F" w:rsidP="003446B8">
                              <w:pPr>
                                <w:jc w:val="right"/>
                              </w:pPr>
                              <w:r w:rsidRPr="00A52F61">
                                <w:rPr>
                                  <w:color w:val="000000"/>
                                  <w:sz w:val="16"/>
                                </w:rPr>
                                <w:t>34.8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DA8001B" w14:textId="77777777" w:rsidR="0026402F" w:rsidRPr="00A52F61" w:rsidRDefault="0026402F" w:rsidP="003446B8">
                              <w:r w:rsidRPr="00A52F61">
                                <w:rPr>
                                  <w:noProof/>
                                  <w:lang w:eastAsia="lt-LT"/>
                                </w:rPr>
                                <w:drawing>
                                  <wp:inline distT="0" distB="0" distL="0" distR="0" wp14:anchorId="150E1BAA" wp14:editId="594805C0">
                                    <wp:extent cx="2011680" cy="285115"/>
                                    <wp:effectExtent l="0" t="0" r="7620" b="635"/>
                                    <wp:docPr id="286" name="Paveikslėli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118DE3B" w14:textId="77777777" w:rsidR="0026402F" w:rsidRPr="00A52F61" w:rsidRDefault="0026402F" w:rsidP="003446B8">
                              <w:pPr>
                                <w:jc w:val="right"/>
                              </w:pPr>
                              <w:r w:rsidRPr="00A52F61">
                                <w:rPr>
                                  <w:color w:val="000000"/>
                                  <w:sz w:val="16"/>
                                </w:rPr>
                                <w:t>11.8</w:t>
                              </w:r>
                            </w:p>
                          </w:tc>
                        </w:tr>
                        <w:tr w:rsidR="0026402F" w:rsidRPr="00A52F61" w14:paraId="5F467ED0"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8B7709" w14:textId="77777777" w:rsidR="0026402F" w:rsidRPr="00A52F61" w:rsidRDefault="0026402F" w:rsidP="003446B8">
                              <w:r w:rsidRPr="00A52F61">
                                <w:rPr>
                                  <w:color w:val="000000"/>
                                  <w:sz w:val="16"/>
                                </w:rPr>
                                <w:t>IH dėl cukrinio diabeto sk. (18+ m.) 1 000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6263C5" w14:textId="77777777" w:rsidR="0026402F" w:rsidRPr="00A52F61" w:rsidRDefault="0026402F" w:rsidP="003446B8">
                              <w:r w:rsidRPr="00A52F61">
                                <w:rPr>
                                  <w:noProof/>
                                  <w:lang w:eastAsia="lt-LT"/>
                                </w:rPr>
                                <w:drawing>
                                  <wp:inline distT="0" distB="0" distL="0" distR="0" wp14:anchorId="3B116B0C" wp14:editId="26446C19">
                                    <wp:extent cx="131445" cy="160655"/>
                                    <wp:effectExtent l="0" t="0" r="1905" b="0"/>
                                    <wp:docPr id="285" name="Paveikslėli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19A4BB1" w14:textId="77777777" w:rsidR="0026402F" w:rsidRPr="00A52F61" w:rsidRDefault="0026402F" w:rsidP="003446B8">
                              <w:pPr>
                                <w:jc w:val="right"/>
                              </w:pPr>
                              <w:r w:rsidRPr="00A52F61">
                                <w:rPr>
                                  <w:color w:val="000000"/>
                                  <w:sz w:val="16"/>
                                </w:rPr>
                                <w:t>1.2</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5697F3" w14:textId="77777777" w:rsidR="0026402F" w:rsidRPr="00A52F61" w:rsidRDefault="0026402F" w:rsidP="003446B8">
                              <w:pPr>
                                <w:jc w:val="right"/>
                              </w:pPr>
                              <w:r w:rsidRPr="00A52F61">
                                <w:rPr>
                                  <w:color w:val="000000"/>
                                  <w:sz w:val="16"/>
                                </w:rPr>
                                <w:t>36</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10062B" w14:textId="77777777" w:rsidR="0026402F" w:rsidRPr="00A52F61" w:rsidRDefault="0026402F" w:rsidP="003446B8">
                              <w:pPr>
                                <w:jc w:val="right"/>
                              </w:pPr>
                              <w:r w:rsidRPr="00A52F61">
                                <w:rPr>
                                  <w:color w:val="000000"/>
                                  <w:sz w:val="16"/>
                                </w:rPr>
                                <w:t>1.4</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C95EA3" w14:textId="77777777" w:rsidR="0026402F" w:rsidRPr="00A52F61" w:rsidRDefault="0026402F" w:rsidP="003446B8">
                              <w:pPr>
                                <w:jc w:val="right"/>
                              </w:pPr>
                              <w:r w:rsidRPr="00A52F61">
                                <w:rPr>
                                  <w:color w:val="000000"/>
                                  <w:sz w:val="16"/>
                                </w:rPr>
                                <w:t>0.67</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063D6" w14:textId="77777777" w:rsidR="0026402F" w:rsidRPr="00A52F61" w:rsidRDefault="0026402F" w:rsidP="003446B8">
                              <w:pPr>
                                <w:jc w:val="right"/>
                              </w:pPr>
                              <w:r w:rsidRPr="00A52F61">
                                <w:rPr>
                                  <w:color w:val="000000"/>
                                  <w:sz w:val="16"/>
                                </w:rPr>
                                <w:t>1.8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42F3AA" w14:textId="77777777" w:rsidR="0026402F" w:rsidRPr="00A52F61" w:rsidRDefault="0026402F" w:rsidP="003446B8">
                              <w:pPr>
                                <w:jc w:val="right"/>
                              </w:pPr>
                              <w:r w:rsidRPr="00A52F61">
                                <w:rPr>
                                  <w:color w:val="000000"/>
                                  <w:sz w:val="16"/>
                                </w:rPr>
                                <w:t>3.5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8AA250" w14:textId="77777777" w:rsidR="0026402F" w:rsidRPr="00A52F61" w:rsidRDefault="0026402F" w:rsidP="003446B8">
                              <w:r w:rsidRPr="00A52F61">
                                <w:rPr>
                                  <w:noProof/>
                                  <w:lang w:eastAsia="lt-LT"/>
                                </w:rPr>
                                <w:drawing>
                                  <wp:inline distT="0" distB="0" distL="0" distR="0" wp14:anchorId="29F3D286" wp14:editId="09E0378C">
                                    <wp:extent cx="2011680" cy="285115"/>
                                    <wp:effectExtent l="0" t="0" r="7620" b="635"/>
                                    <wp:docPr id="284" name="Paveikslėli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A81C3EE" w14:textId="77777777" w:rsidR="0026402F" w:rsidRPr="00A52F61" w:rsidRDefault="0026402F" w:rsidP="003446B8">
                              <w:pPr>
                                <w:jc w:val="right"/>
                              </w:pPr>
                              <w:r w:rsidRPr="00A52F61">
                                <w:rPr>
                                  <w:color w:val="000000"/>
                                  <w:sz w:val="16"/>
                                </w:rPr>
                                <w:t>0.0</w:t>
                              </w:r>
                            </w:p>
                          </w:tc>
                        </w:tr>
                        <w:tr w:rsidR="0026402F" w:rsidRPr="00A52F61" w14:paraId="63500560" w14:textId="77777777" w:rsidTr="003446B8">
                          <w:trPr>
                            <w:trHeight w:val="215"/>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E7BED6C" w14:textId="77777777" w:rsidR="0026402F" w:rsidRPr="00A52F61" w:rsidRDefault="0026402F" w:rsidP="003446B8">
                              <w:pPr>
                                <w:rPr>
                                  <w:b/>
                                </w:rPr>
                              </w:pPr>
                              <w:r w:rsidRPr="00A52F61">
                                <w:rPr>
                                  <w:b/>
                                  <w:color w:val="000000"/>
                                  <w:sz w:val="16"/>
                                </w:rPr>
                                <w:t>4.2. Plėtoti sveikatos infrastuktūrą ir gerinti sveikatos priežiūros paslaugų kokybę, saugą, prieinamumą ir į pacientą orientuotą sveikatos priežiūrą</w:t>
                              </w:r>
                            </w:p>
                          </w:tc>
                        </w:tr>
                        <w:tr w:rsidR="0026402F" w:rsidRPr="00A52F61" w14:paraId="21A208E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FEB161C" w14:textId="77777777" w:rsidR="0026402F" w:rsidRPr="00A52F61" w:rsidRDefault="0026402F" w:rsidP="003446B8">
                              <w:r w:rsidRPr="00A52F61">
                                <w:rPr>
                                  <w:color w:val="000000"/>
                                  <w:sz w:val="16"/>
                                </w:rPr>
                                <w:t>Slaugytojų, tenkančių vienam gydytojui, sk. (2019)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BBE8AB" w14:textId="77777777" w:rsidR="0026402F" w:rsidRPr="00A52F61" w:rsidRDefault="0026402F" w:rsidP="003446B8">
                              <w:r w:rsidRPr="00A52F61">
                                <w:rPr>
                                  <w:noProof/>
                                  <w:lang w:eastAsia="lt-LT"/>
                                </w:rPr>
                                <w:drawing>
                                  <wp:inline distT="0" distB="0" distL="0" distR="0" wp14:anchorId="79BFB9AB" wp14:editId="4B42BDB8">
                                    <wp:extent cx="131445" cy="160655"/>
                                    <wp:effectExtent l="0" t="0" r="1905" b="0"/>
                                    <wp:docPr id="283" name="Paveikslėli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BD9C04F" w14:textId="77777777" w:rsidR="0026402F" w:rsidRPr="00A52F61" w:rsidRDefault="0026402F" w:rsidP="003446B8">
                              <w:pPr>
                                <w:jc w:val="right"/>
                              </w:pPr>
                              <w:r w:rsidRPr="00A52F61">
                                <w:rPr>
                                  <w:color w:val="000000"/>
                                  <w:sz w:val="16"/>
                                </w:rPr>
                                <w:t>2.1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B38EE3" w14:textId="77777777" w:rsidR="0026402F" w:rsidRPr="00A52F61" w:rsidRDefault="0026402F" w:rsidP="003446B8">
                              <w:pPr>
                                <w:jc w:val="right"/>
                              </w:pPr>
                              <w:r w:rsidRPr="00A52F61">
                                <w:rPr>
                                  <w:color w:val="000000"/>
                                  <w:sz w:val="16"/>
                                </w:rPr>
                                <w:t>99</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7D5B6D" w14:textId="77777777" w:rsidR="0026402F" w:rsidRPr="00A52F61" w:rsidRDefault="0026402F" w:rsidP="003446B8">
                              <w:pPr>
                                <w:jc w:val="right"/>
                              </w:pPr>
                              <w:r w:rsidRPr="00A52F61">
                                <w:rPr>
                                  <w:color w:val="000000"/>
                                  <w:sz w:val="16"/>
                                </w:rPr>
                                <w:t>2.5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2950F2" w14:textId="77777777" w:rsidR="0026402F" w:rsidRPr="00A52F61" w:rsidRDefault="0026402F" w:rsidP="003446B8">
                              <w:pPr>
                                <w:jc w:val="right"/>
                              </w:pPr>
                              <w:r w:rsidRPr="00A52F61">
                                <w:rPr>
                                  <w:color w:val="000000"/>
                                  <w:sz w:val="16"/>
                                </w:rPr>
                                <w:t>1.35</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13206C" w14:textId="77777777" w:rsidR="0026402F" w:rsidRPr="00A52F61" w:rsidRDefault="0026402F" w:rsidP="003446B8">
                              <w:pPr>
                                <w:jc w:val="right"/>
                              </w:pPr>
                              <w:r w:rsidRPr="00A52F61">
                                <w:rPr>
                                  <w:color w:val="000000"/>
                                  <w:sz w:val="16"/>
                                </w:rPr>
                                <w:t>1.7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CF6DCE" w14:textId="77777777" w:rsidR="0026402F" w:rsidRPr="00A52F61" w:rsidRDefault="0026402F" w:rsidP="003446B8">
                              <w:pPr>
                                <w:jc w:val="right"/>
                              </w:pPr>
                              <w:r w:rsidRPr="00A52F61">
                                <w:rPr>
                                  <w:color w:val="000000"/>
                                  <w:sz w:val="16"/>
                                </w:rPr>
                                <w:t>1.1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AB455DF" w14:textId="77777777" w:rsidR="0026402F" w:rsidRPr="00A52F61" w:rsidRDefault="0026402F" w:rsidP="003446B8">
                              <w:r w:rsidRPr="00A52F61">
                                <w:rPr>
                                  <w:noProof/>
                                  <w:lang w:eastAsia="lt-LT"/>
                                </w:rPr>
                                <w:drawing>
                                  <wp:inline distT="0" distB="0" distL="0" distR="0" wp14:anchorId="5A752B8F" wp14:editId="5C15067B">
                                    <wp:extent cx="2011680" cy="285115"/>
                                    <wp:effectExtent l="0" t="0" r="7620" b="635"/>
                                    <wp:docPr id="282" name="Paveikslėli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4F3B48" w14:textId="77777777" w:rsidR="0026402F" w:rsidRPr="00A52F61" w:rsidRDefault="0026402F" w:rsidP="003446B8">
                              <w:pPr>
                                <w:jc w:val="right"/>
                              </w:pPr>
                              <w:r w:rsidRPr="00A52F61">
                                <w:rPr>
                                  <w:color w:val="000000"/>
                                  <w:sz w:val="16"/>
                                </w:rPr>
                                <w:t>6.0</w:t>
                              </w:r>
                            </w:p>
                          </w:tc>
                        </w:tr>
                        <w:tr w:rsidR="0026402F" w:rsidRPr="00A52F61" w14:paraId="673E0C58"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03B83C4" w14:textId="77777777" w:rsidR="00E63003" w:rsidRPr="00A52F61" w:rsidRDefault="0026402F" w:rsidP="003446B8">
                              <w:pPr>
                                <w:rPr>
                                  <w:color w:val="000000"/>
                                  <w:sz w:val="16"/>
                                </w:rPr>
                              </w:pPr>
                              <w:r w:rsidRPr="00A52F61">
                                <w:rPr>
                                  <w:color w:val="000000"/>
                                  <w:sz w:val="16"/>
                                </w:rPr>
                                <w:t xml:space="preserve">Šeimos gydytojų sk. </w:t>
                              </w:r>
                            </w:p>
                            <w:p w14:paraId="663AE2D9" w14:textId="77777777" w:rsidR="0026402F" w:rsidRPr="00A52F61" w:rsidRDefault="0026402F" w:rsidP="003446B8">
                              <w:r w:rsidRPr="00A52F61">
                                <w:rPr>
                                  <w:color w:val="000000"/>
                                  <w:sz w:val="16"/>
                                </w:rPr>
                                <w:t>10 000 gyv. (2019)</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1D8734" w14:textId="77777777" w:rsidR="0026402F" w:rsidRPr="00A52F61" w:rsidRDefault="0026402F" w:rsidP="003446B8">
                              <w:r w:rsidRPr="00A52F61">
                                <w:rPr>
                                  <w:noProof/>
                                  <w:lang w:eastAsia="lt-LT"/>
                                </w:rPr>
                                <w:drawing>
                                  <wp:inline distT="0" distB="0" distL="0" distR="0" wp14:anchorId="2DA68E5A" wp14:editId="69AFDB39">
                                    <wp:extent cx="153670" cy="160655"/>
                                    <wp:effectExtent l="0" t="0" r="0" b="0"/>
                                    <wp:docPr id="281" name="Paveikslėli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3D8D712" w14:textId="77777777" w:rsidR="0026402F" w:rsidRPr="00A52F61" w:rsidRDefault="0026402F" w:rsidP="003446B8">
                              <w:pPr>
                                <w:jc w:val="right"/>
                              </w:pPr>
                              <w:r w:rsidRPr="00A52F61">
                                <w:rPr>
                                  <w:color w:val="000000"/>
                                  <w:sz w:val="16"/>
                                </w:rPr>
                                <w:t>5.9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BF86B7" w14:textId="77777777" w:rsidR="0026402F" w:rsidRPr="00A52F61" w:rsidRDefault="0026402F" w:rsidP="003446B8">
                              <w:pPr>
                                <w:jc w:val="right"/>
                              </w:pPr>
                              <w:r w:rsidRPr="00A52F61">
                                <w:rPr>
                                  <w:color w:val="000000"/>
                                  <w:sz w:val="16"/>
                                </w:rPr>
                                <w:t>23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9FBE4C" w14:textId="77777777" w:rsidR="0026402F" w:rsidRPr="00A52F61" w:rsidRDefault="0026402F" w:rsidP="003446B8">
                              <w:pPr>
                                <w:jc w:val="right"/>
                              </w:pPr>
                              <w:r w:rsidRPr="00A52F61">
                                <w:rPr>
                                  <w:color w:val="000000"/>
                                  <w:sz w:val="16"/>
                                </w:rPr>
                                <w:t>6.2</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543CB4" w14:textId="77777777" w:rsidR="0026402F" w:rsidRPr="00A52F61" w:rsidRDefault="0026402F" w:rsidP="003446B8">
                              <w:pPr>
                                <w:jc w:val="right"/>
                              </w:pPr>
                              <w:r w:rsidRPr="00A52F61">
                                <w:rPr>
                                  <w:color w:val="000000"/>
                                  <w:sz w:val="16"/>
                                </w:rPr>
                                <w:t>0.90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A9BB8D" w14:textId="77777777" w:rsidR="0026402F" w:rsidRPr="00A52F61" w:rsidRDefault="0026402F" w:rsidP="003446B8">
                              <w:pPr>
                                <w:jc w:val="right"/>
                              </w:pPr>
                              <w:r w:rsidRPr="00A52F61">
                                <w:rPr>
                                  <w:color w:val="000000"/>
                                  <w:sz w:val="16"/>
                                </w:rPr>
                                <w:t>7.2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8CFB38" w14:textId="77777777" w:rsidR="0026402F" w:rsidRPr="00A52F61" w:rsidRDefault="0026402F" w:rsidP="003446B8">
                              <w:pPr>
                                <w:jc w:val="right"/>
                              </w:pPr>
                              <w:r w:rsidRPr="00A52F61">
                                <w:rPr>
                                  <w:color w:val="000000"/>
                                  <w:sz w:val="16"/>
                                </w:rPr>
                                <w:t>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C8E7BDE" w14:textId="77777777" w:rsidR="0026402F" w:rsidRPr="00A52F61" w:rsidRDefault="0026402F" w:rsidP="003446B8">
                              <w:r w:rsidRPr="00A52F61">
                                <w:rPr>
                                  <w:noProof/>
                                  <w:lang w:eastAsia="lt-LT"/>
                                </w:rPr>
                                <w:drawing>
                                  <wp:inline distT="0" distB="0" distL="0" distR="0" wp14:anchorId="1A7A1351" wp14:editId="5843DCB2">
                                    <wp:extent cx="2011680" cy="285115"/>
                                    <wp:effectExtent l="0" t="0" r="7620" b="635"/>
                                    <wp:docPr id="280" name="Paveikslėli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32DC67" w14:textId="77777777" w:rsidR="0026402F" w:rsidRPr="00A52F61" w:rsidRDefault="0026402F" w:rsidP="003446B8">
                              <w:pPr>
                                <w:jc w:val="right"/>
                              </w:pPr>
                              <w:r w:rsidRPr="00A52F61">
                                <w:rPr>
                                  <w:color w:val="000000"/>
                                  <w:sz w:val="16"/>
                                </w:rPr>
                                <w:t>13.8</w:t>
                              </w:r>
                            </w:p>
                          </w:tc>
                        </w:tr>
                        <w:tr w:rsidR="0026402F" w:rsidRPr="00A52F61" w14:paraId="696C5CBC"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6C7D42" w14:textId="77777777" w:rsidR="0026402F" w:rsidRPr="00A52F61" w:rsidRDefault="0026402F" w:rsidP="003446B8">
                              <w:r w:rsidRPr="00A52F61">
                                <w:rPr>
                                  <w:color w:val="000000"/>
                                  <w:sz w:val="16"/>
                                </w:rPr>
                                <w:t>Apsilankymų pas gydytojus sk. 1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0E3F65" w14:textId="77777777" w:rsidR="0026402F" w:rsidRPr="00A52F61" w:rsidRDefault="0026402F" w:rsidP="003446B8">
                              <w:r w:rsidRPr="00A52F61">
                                <w:rPr>
                                  <w:noProof/>
                                  <w:lang w:eastAsia="lt-LT"/>
                                </w:rPr>
                                <w:drawing>
                                  <wp:inline distT="0" distB="0" distL="0" distR="0" wp14:anchorId="3E768370" wp14:editId="639D334E">
                                    <wp:extent cx="153670" cy="160655"/>
                                    <wp:effectExtent l="0" t="0" r="0" b="0"/>
                                    <wp:docPr id="279" name="Paveikslėli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8A2C72D" w14:textId="77777777" w:rsidR="0026402F" w:rsidRPr="00A52F61" w:rsidRDefault="0026402F" w:rsidP="003446B8">
                              <w:pPr>
                                <w:jc w:val="right"/>
                              </w:pPr>
                              <w:r w:rsidRPr="00A52F61">
                                <w:rPr>
                                  <w:color w:val="000000"/>
                                  <w:sz w:val="16"/>
                                </w:rPr>
                                <w:t>8.1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C0001C" w14:textId="77777777" w:rsidR="0026402F" w:rsidRPr="00A52F61" w:rsidRDefault="0026402F" w:rsidP="003446B8">
                              <w:pPr>
                                <w:jc w:val="right"/>
                              </w:pPr>
                              <w:r w:rsidRPr="00A52F61">
                                <w:rPr>
                                  <w:color w:val="000000"/>
                                  <w:sz w:val="16"/>
                                </w:rPr>
                                <w:t>288182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D10831" w14:textId="77777777" w:rsidR="0026402F" w:rsidRPr="00A52F61" w:rsidRDefault="0026402F" w:rsidP="003446B8">
                              <w:pPr>
                                <w:jc w:val="right"/>
                              </w:pPr>
                              <w:r w:rsidRPr="00A52F61">
                                <w:rPr>
                                  <w:color w:val="000000"/>
                                  <w:sz w:val="16"/>
                                </w:rPr>
                                <w:t>7.4</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34075C" w14:textId="77777777" w:rsidR="0026402F" w:rsidRPr="00A52F61" w:rsidRDefault="0026402F" w:rsidP="003446B8">
                              <w:pPr>
                                <w:jc w:val="right"/>
                              </w:pPr>
                              <w:r w:rsidRPr="00A52F61">
                                <w:rPr>
                                  <w:color w:val="000000"/>
                                  <w:sz w:val="16"/>
                                </w:rPr>
                                <w:t>0.87</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0B19CF" w14:textId="77777777" w:rsidR="0026402F" w:rsidRPr="00A52F61" w:rsidRDefault="0026402F" w:rsidP="003446B8">
                              <w:pPr>
                                <w:jc w:val="right"/>
                              </w:pPr>
                              <w:r w:rsidRPr="00A52F61">
                                <w:rPr>
                                  <w:color w:val="000000"/>
                                  <w:sz w:val="16"/>
                                </w:rPr>
                                <w:t>9.3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E9D551" w14:textId="77777777" w:rsidR="0026402F" w:rsidRPr="00A52F61" w:rsidRDefault="0026402F" w:rsidP="003446B8">
                              <w:pPr>
                                <w:jc w:val="right"/>
                              </w:pPr>
                              <w:r w:rsidRPr="00A52F61">
                                <w:rPr>
                                  <w:color w:val="000000"/>
                                  <w:sz w:val="16"/>
                                </w:rPr>
                                <w:t>6.5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9A96A53" w14:textId="77777777" w:rsidR="0026402F" w:rsidRPr="00A52F61" w:rsidRDefault="0026402F" w:rsidP="003446B8">
                              <w:r w:rsidRPr="00A52F61">
                                <w:rPr>
                                  <w:noProof/>
                                  <w:lang w:eastAsia="lt-LT"/>
                                </w:rPr>
                                <w:drawing>
                                  <wp:inline distT="0" distB="0" distL="0" distR="0" wp14:anchorId="20C62C73" wp14:editId="6DA40DF1">
                                    <wp:extent cx="2011680" cy="285115"/>
                                    <wp:effectExtent l="0" t="0" r="7620" b="635"/>
                                    <wp:docPr id="278" name="Paveikslėlis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360F38D" w14:textId="77777777" w:rsidR="0026402F" w:rsidRPr="00A52F61" w:rsidRDefault="0026402F" w:rsidP="003446B8">
                              <w:pPr>
                                <w:jc w:val="right"/>
                              </w:pPr>
                              <w:r w:rsidRPr="00A52F61">
                                <w:rPr>
                                  <w:color w:val="000000"/>
                                  <w:sz w:val="16"/>
                                </w:rPr>
                                <w:t>12.1</w:t>
                              </w:r>
                            </w:p>
                          </w:tc>
                        </w:tr>
                        <w:tr w:rsidR="0026402F" w:rsidRPr="00A52F61" w14:paraId="1DC24D8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D2E8384" w14:textId="77777777" w:rsidR="0026402F" w:rsidRPr="00A52F61" w:rsidRDefault="0026402F" w:rsidP="003446B8">
                              <w:r w:rsidRPr="00A52F61">
                                <w:rPr>
                                  <w:color w:val="000000"/>
                                  <w:sz w:val="16"/>
                                </w:rPr>
                                <w:t>Sergamumas vaistams atsparia tuberkulioze (A15-A19) (visi) 100 000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785C61" w14:textId="77777777" w:rsidR="0026402F" w:rsidRPr="00A52F61" w:rsidRDefault="0026402F" w:rsidP="003446B8">
                              <w:r w:rsidRPr="00A52F61">
                                <w:rPr>
                                  <w:noProof/>
                                  <w:lang w:eastAsia="lt-LT"/>
                                </w:rPr>
                                <w:drawing>
                                  <wp:inline distT="0" distB="0" distL="0" distR="0" wp14:anchorId="49B7D268" wp14:editId="2C0FC35D">
                                    <wp:extent cx="131445" cy="160655"/>
                                    <wp:effectExtent l="0" t="0" r="1905" b="0"/>
                                    <wp:docPr id="277" name="Paveikslėli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07CF824"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83D24"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5E7387" w14:textId="77777777" w:rsidR="0026402F" w:rsidRPr="00A52F61" w:rsidRDefault="0026402F" w:rsidP="003446B8">
                              <w:pPr>
                                <w:jc w:val="right"/>
                              </w:pPr>
                              <w:r w:rsidRPr="00A52F61">
                                <w:rPr>
                                  <w:color w:val="000000"/>
                                  <w:sz w:val="16"/>
                                </w:rPr>
                                <w:t>2.8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82FFFF"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A3C083" w14:textId="77777777" w:rsidR="0026402F" w:rsidRPr="00A52F61" w:rsidRDefault="0026402F" w:rsidP="003446B8">
                              <w:pPr>
                                <w:jc w:val="right"/>
                              </w:pPr>
                              <w:r w:rsidRPr="00A52F61">
                                <w:rPr>
                                  <w:color w:val="000000"/>
                                  <w:sz w:val="16"/>
                                </w:rPr>
                                <w:t>4.1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1D4A7D" w14:textId="77777777" w:rsidR="0026402F" w:rsidRPr="00A52F61" w:rsidRDefault="0026402F" w:rsidP="003446B8">
                              <w:pPr>
                                <w:jc w:val="right"/>
                              </w:pPr>
                              <w:r w:rsidRPr="00A52F61">
                                <w:rPr>
                                  <w:color w:val="000000"/>
                                  <w:sz w:val="16"/>
                                </w:rPr>
                                <w:t>22.5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4BF82A4" w14:textId="77777777" w:rsidR="0026402F" w:rsidRPr="00A52F61" w:rsidRDefault="0026402F" w:rsidP="003446B8">
                              <w:r w:rsidRPr="00A52F61">
                                <w:rPr>
                                  <w:noProof/>
                                  <w:lang w:eastAsia="lt-LT"/>
                                </w:rPr>
                                <w:drawing>
                                  <wp:inline distT="0" distB="0" distL="0" distR="0" wp14:anchorId="73C6899E" wp14:editId="229A7381">
                                    <wp:extent cx="2011680" cy="285115"/>
                                    <wp:effectExtent l="0" t="0" r="7620" b="635"/>
                                    <wp:docPr id="276" name="Paveikslėli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2039044" w14:textId="77777777" w:rsidR="0026402F" w:rsidRPr="00A52F61" w:rsidRDefault="0026402F" w:rsidP="003446B8">
                              <w:pPr>
                                <w:jc w:val="right"/>
                              </w:pPr>
                              <w:r w:rsidRPr="00A52F61">
                                <w:rPr>
                                  <w:color w:val="000000"/>
                                  <w:sz w:val="16"/>
                                </w:rPr>
                                <w:t>0.0</w:t>
                              </w:r>
                            </w:p>
                          </w:tc>
                        </w:tr>
                        <w:tr w:rsidR="0026402F" w:rsidRPr="00A52F61" w14:paraId="0F2D4692"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242EAC" w14:textId="77777777" w:rsidR="00E63003" w:rsidRPr="00A52F61" w:rsidRDefault="0026402F" w:rsidP="003446B8">
                              <w:pPr>
                                <w:rPr>
                                  <w:color w:val="000000"/>
                                  <w:sz w:val="16"/>
                                </w:rPr>
                              </w:pPr>
                              <w:proofErr w:type="spellStart"/>
                              <w:r w:rsidRPr="00A52F61">
                                <w:rPr>
                                  <w:color w:val="000000"/>
                                  <w:sz w:val="16"/>
                                </w:rPr>
                                <w:t>Serg</w:t>
                              </w:r>
                              <w:proofErr w:type="spellEnd"/>
                              <w:r w:rsidRPr="00A52F61">
                                <w:rPr>
                                  <w:color w:val="000000"/>
                                  <w:sz w:val="16"/>
                                </w:rPr>
                                <w:t xml:space="preserve">. vaistams atsparia tuberkulioze (A15-A19) </w:t>
                              </w:r>
                            </w:p>
                            <w:p w14:paraId="011F4A0A" w14:textId="77777777" w:rsidR="0026402F" w:rsidRPr="00A52F61" w:rsidRDefault="0026402F" w:rsidP="003446B8">
                              <w:r w:rsidRPr="00A52F61">
                                <w:rPr>
                                  <w:color w:val="000000"/>
                                  <w:sz w:val="16"/>
                                </w:rPr>
                                <w:t>100 000 gyv. (TB registro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681509" w14:textId="77777777" w:rsidR="0026402F" w:rsidRPr="00A52F61" w:rsidRDefault="0026402F" w:rsidP="003446B8">
                              <w:r w:rsidRPr="00A52F61">
                                <w:rPr>
                                  <w:noProof/>
                                  <w:lang w:eastAsia="lt-LT"/>
                                </w:rPr>
                                <w:drawing>
                                  <wp:inline distT="0" distB="0" distL="0" distR="0" wp14:anchorId="1A4DCE25" wp14:editId="35EA1059">
                                    <wp:extent cx="131445" cy="160655"/>
                                    <wp:effectExtent l="0" t="0" r="1905" b="0"/>
                                    <wp:docPr id="275" name="Paveikslėli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BFBC4FA"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C06D78"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34710F" w14:textId="77777777" w:rsidR="0026402F" w:rsidRPr="00A52F61" w:rsidRDefault="0026402F" w:rsidP="003446B8">
                              <w:pPr>
                                <w:jc w:val="right"/>
                              </w:pPr>
                              <w:r w:rsidRPr="00A52F61">
                                <w:rPr>
                                  <w:color w:val="000000"/>
                                  <w:sz w:val="16"/>
                                </w:rPr>
                                <w:t>1.9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E20578"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F8AF33" w14:textId="77777777" w:rsidR="0026402F" w:rsidRPr="00A52F61" w:rsidRDefault="0026402F" w:rsidP="003446B8">
                              <w:pPr>
                                <w:jc w:val="right"/>
                              </w:pPr>
                              <w:r w:rsidRPr="00A52F61">
                                <w:rPr>
                                  <w:color w:val="000000"/>
                                  <w:sz w:val="16"/>
                                </w:rPr>
                                <w:t>2.9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6612DE" w14:textId="77777777" w:rsidR="0026402F" w:rsidRPr="00A52F61" w:rsidRDefault="0026402F" w:rsidP="003446B8">
                              <w:pPr>
                                <w:jc w:val="right"/>
                              </w:pPr>
                              <w:r w:rsidRPr="00A52F61">
                                <w:rPr>
                                  <w:color w:val="000000"/>
                                  <w:sz w:val="16"/>
                                </w:rPr>
                                <w:t>15.1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EE923B" w14:textId="77777777" w:rsidR="0026402F" w:rsidRPr="00A52F61" w:rsidRDefault="0026402F" w:rsidP="003446B8">
                              <w:r w:rsidRPr="00A52F61">
                                <w:rPr>
                                  <w:noProof/>
                                  <w:lang w:eastAsia="lt-LT"/>
                                </w:rPr>
                                <w:drawing>
                                  <wp:inline distT="0" distB="0" distL="0" distR="0" wp14:anchorId="6F81F4EE" wp14:editId="679E3D0E">
                                    <wp:extent cx="2011680" cy="285115"/>
                                    <wp:effectExtent l="0" t="0" r="7620" b="635"/>
                                    <wp:docPr id="274" name="Paveikslėli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6CDB7D" w14:textId="77777777" w:rsidR="0026402F" w:rsidRPr="00A52F61" w:rsidRDefault="0026402F" w:rsidP="003446B8">
                              <w:pPr>
                                <w:jc w:val="right"/>
                              </w:pPr>
                              <w:r w:rsidRPr="00A52F61">
                                <w:rPr>
                                  <w:color w:val="000000"/>
                                  <w:sz w:val="16"/>
                                </w:rPr>
                                <w:t>0.0</w:t>
                              </w:r>
                            </w:p>
                          </w:tc>
                        </w:tr>
                        <w:tr w:rsidR="0026402F" w:rsidRPr="00A52F61" w14:paraId="2682558A"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F901C4" w14:textId="77777777" w:rsidR="00E63003" w:rsidRPr="00A52F61" w:rsidRDefault="0026402F" w:rsidP="003446B8">
                              <w:pPr>
                                <w:rPr>
                                  <w:color w:val="000000"/>
                                  <w:sz w:val="16"/>
                                </w:rPr>
                              </w:pPr>
                              <w:proofErr w:type="spellStart"/>
                              <w:r w:rsidRPr="00A52F61">
                                <w:rPr>
                                  <w:color w:val="000000"/>
                                  <w:sz w:val="16"/>
                                </w:rPr>
                                <w:t>Serg</w:t>
                              </w:r>
                              <w:proofErr w:type="spellEnd"/>
                              <w:r w:rsidRPr="00A52F61">
                                <w:rPr>
                                  <w:color w:val="000000"/>
                                  <w:sz w:val="16"/>
                                </w:rPr>
                                <w:t xml:space="preserve">. ŽIV ir LPL (B20-B24, Z21, A50-A54, A56) </w:t>
                              </w:r>
                            </w:p>
                            <w:p w14:paraId="29C594EB" w14:textId="77777777" w:rsidR="0026402F" w:rsidRPr="00A52F61" w:rsidRDefault="0026402F" w:rsidP="003446B8">
                              <w:r w:rsidRPr="00A52F61">
                                <w:rPr>
                                  <w:color w:val="000000"/>
                                  <w:sz w:val="16"/>
                                </w:rPr>
                                <w:t>10 000 gyv. (ULAC duomenys)</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EED79C" w14:textId="77777777" w:rsidR="0026402F" w:rsidRPr="00A52F61" w:rsidRDefault="0026402F" w:rsidP="003446B8">
                              <w:r w:rsidRPr="00A52F61">
                                <w:rPr>
                                  <w:noProof/>
                                  <w:lang w:eastAsia="lt-LT"/>
                                </w:rPr>
                                <w:drawing>
                                  <wp:inline distT="0" distB="0" distL="0" distR="0" wp14:anchorId="3C991FD2" wp14:editId="59669E0B">
                                    <wp:extent cx="131445" cy="160655"/>
                                    <wp:effectExtent l="0" t="0" r="1905" b="0"/>
                                    <wp:docPr id="273" name="Paveikslėli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4D24627" w14:textId="77777777" w:rsidR="0026402F" w:rsidRPr="00A52F61" w:rsidRDefault="0026402F" w:rsidP="003446B8">
                              <w:pPr>
                                <w:jc w:val="right"/>
                              </w:pPr>
                              <w:r w:rsidRPr="00A52F61">
                                <w:rPr>
                                  <w:color w:val="000000"/>
                                  <w:sz w:val="16"/>
                                </w:rPr>
                                <w:t>0.3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DA0EC7" w14:textId="77777777" w:rsidR="0026402F" w:rsidRPr="00A52F61" w:rsidRDefault="0026402F" w:rsidP="003446B8">
                              <w:pPr>
                                <w:jc w:val="right"/>
                              </w:pPr>
                              <w:r w:rsidRPr="00A52F61">
                                <w:rPr>
                                  <w:color w:val="000000"/>
                                  <w:sz w:val="16"/>
                                </w:rPr>
                                <w:t>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759C25" w14:textId="77777777" w:rsidR="0026402F" w:rsidRPr="00A52F61" w:rsidRDefault="0026402F" w:rsidP="003446B8">
                              <w:pPr>
                                <w:jc w:val="right"/>
                              </w:pPr>
                              <w:r w:rsidRPr="00A52F61">
                                <w:rPr>
                                  <w:color w:val="000000"/>
                                  <w:sz w:val="16"/>
                                </w:rPr>
                                <w:t>0.8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F40598" w14:textId="77777777" w:rsidR="0026402F" w:rsidRPr="00A52F61" w:rsidRDefault="0026402F" w:rsidP="003446B8">
                              <w:pPr>
                                <w:jc w:val="right"/>
                              </w:pPr>
                              <w:r w:rsidRPr="00A52F61">
                                <w:rPr>
                                  <w:color w:val="000000"/>
                                  <w:sz w:val="16"/>
                                </w:rPr>
                                <w:t>0.14</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877401" w14:textId="77777777" w:rsidR="0026402F" w:rsidRPr="00A52F61" w:rsidRDefault="0026402F" w:rsidP="003446B8">
                              <w:pPr>
                                <w:jc w:val="right"/>
                              </w:pPr>
                              <w:r w:rsidRPr="00A52F61">
                                <w:rPr>
                                  <w:color w:val="000000"/>
                                  <w:sz w:val="16"/>
                                </w:rPr>
                                <w:t>2.2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7A37C3" w14:textId="77777777" w:rsidR="0026402F" w:rsidRPr="00A52F61" w:rsidRDefault="0026402F" w:rsidP="003446B8">
                              <w:pPr>
                                <w:jc w:val="right"/>
                              </w:pPr>
                              <w:r w:rsidRPr="00A52F61">
                                <w:rPr>
                                  <w:color w:val="000000"/>
                                  <w:sz w:val="16"/>
                                </w:rPr>
                                <w:t>4.6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B9EECF" w14:textId="77777777" w:rsidR="0026402F" w:rsidRPr="00A52F61" w:rsidRDefault="0026402F" w:rsidP="003446B8">
                              <w:r w:rsidRPr="00A52F61">
                                <w:rPr>
                                  <w:noProof/>
                                  <w:lang w:eastAsia="lt-LT"/>
                                </w:rPr>
                                <w:drawing>
                                  <wp:inline distT="0" distB="0" distL="0" distR="0" wp14:anchorId="50C9F545" wp14:editId="6ED339C5">
                                    <wp:extent cx="2011680" cy="285115"/>
                                    <wp:effectExtent l="0" t="0" r="7620" b="635"/>
                                    <wp:docPr id="272" name="Paveikslėli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D0B532B" w14:textId="77777777" w:rsidR="0026402F" w:rsidRPr="00A52F61" w:rsidRDefault="0026402F" w:rsidP="003446B8">
                              <w:pPr>
                                <w:jc w:val="right"/>
                              </w:pPr>
                              <w:r w:rsidRPr="00A52F61">
                                <w:rPr>
                                  <w:color w:val="000000"/>
                                  <w:sz w:val="16"/>
                                </w:rPr>
                                <w:t>0.0</w:t>
                              </w:r>
                            </w:p>
                          </w:tc>
                        </w:tr>
                        <w:tr w:rsidR="0026402F" w:rsidRPr="00A52F61" w14:paraId="4E9FDFBA" w14:textId="77777777" w:rsidTr="003446B8">
                          <w:trPr>
                            <w:trHeight w:val="38"/>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71185C75" w14:textId="77777777" w:rsidR="0026402F" w:rsidRPr="00A52F61" w:rsidRDefault="0026402F" w:rsidP="003446B8">
                              <w:pPr>
                                <w:rPr>
                                  <w:b/>
                                </w:rPr>
                              </w:pPr>
                              <w:r w:rsidRPr="00A52F61">
                                <w:rPr>
                                  <w:b/>
                                  <w:color w:val="000000"/>
                                  <w:sz w:val="16"/>
                                </w:rPr>
                                <w:t>4.3. Pagerinti motinos ir vaiko sveikatą</w:t>
                              </w:r>
                            </w:p>
                          </w:tc>
                        </w:tr>
                        <w:tr w:rsidR="0026402F" w:rsidRPr="00A52F61" w14:paraId="1530988E"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56B9B6" w14:textId="77777777" w:rsidR="0026402F" w:rsidRPr="00A52F61" w:rsidRDefault="0026402F" w:rsidP="003446B8">
                              <w:r w:rsidRPr="00A52F61">
                                <w:rPr>
                                  <w:color w:val="000000"/>
                                  <w:sz w:val="16"/>
                                </w:rPr>
                                <w:t>Kūdikių mirtingumas 1</w:t>
                              </w:r>
                              <w:r w:rsidR="00E63003" w:rsidRPr="00A52F61">
                                <w:rPr>
                                  <w:color w:val="000000"/>
                                  <w:sz w:val="16"/>
                                </w:rPr>
                                <w:t xml:space="preserve"> </w:t>
                              </w:r>
                              <w:r w:rsidRPr="00A52F61">
                                <w:rPr>
                                  <w:color w:val="000000"/>
                                  <w:sz w:val="16"/>
                                </w:rPr>
                                <w:t>000 gyvų gimusių</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1F5E79" w14:textId="77777777" w:rsidR="0026402F" w:rsidRPr="00A52F61" w:rsidRDefault="0026402F" w:rsidP="003446B8">
                              <w:r w:rsidRPr="00A52F61">
                                <w:rPr>
                                  <w:noProof/>
                                  <w:lang w:eastAsia="lt-LT"/>
                                </w:rPr>
                                <w:drawing>
                                  <wp:inline distT="0" distB="0" distL="0" distR="0" wp14:anchorId="385C3560" wp14:editId="447872A0">
                                    <wp:extent cx="131445" cy="160655"/>
                                    <wp:effectExtent l="0" t="0" r="1905" b="0"/>
                                    <wp:docPr id="271" name="Paveikslėli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6781C40" w14:textId="77777777" w:rsidR="0026402F" w:rsidRPr="00A52F61" w:rsidRDefault="0026402F" w:rsidP="003446B8">
                              <w:pPr>
                                <w:jc w:val="right"/>
                              </w:pPr>
                              <w:r w:rsidRPr="00A52F61">
                                <w:rPr>
                                  <w:color w:val="000000"/>
                                  <w:sz w:val="16"/>
                                </w:rPr>
                                <w:t>0.0</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E0AA5A" w14:textId="77777777" w:rsidR="0026402F" w:rsidRPr="00A52F61" w:rsidRDefault="0026402F" w:rsidP="003446B8">
                              <w:pPr>
                                <w:jc w:val="right"/>
                              </w:pPr>
                              <w:r w:rsidRPr="00A52F61">
                                <w:rPr>
                                  <w:color w:val="000000"/>
                                  <w:sz w:val="16"/>
                                </w:rPr>
                                <w:t>0</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F41623" w14:textId="77777777" w:rsidR="0026402F" w:rsidRPr="00A52F61" w:rsidRDefault="0026402F" w:rsidP="003446B8">
                              <w:pPr>
                                <w:jc w:val="right"/>
                              </w:pPr>
                              <w:r w:rsidRPr="00A52F61">
                                <w:rPr>
                                  <w:color w:val="000000"/>
                                  <w:sz w:val="16"/>
                                </w:rPr>
                                <w:t>2.5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021594" w14:textId="77777777" w:rsidR="0026402F" w:rsidRPr="00A52F61" w:rsidRDefault="0026402F" w:rsidP="003446B8">
                              <w:pPr>
                                <w:jc w:val="right"/>
                              </w:pPr>
                              <w:r w:rsidRPr="00A52F61">
                                <w:rPr>
                                  <w:color w:val="000000"/>
                                  <w:sz w:val="16"/>
                                </w:rPr>
                                <w:t>0.00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02B8F0" w14:textId="77777777" w:rsidR="0026402F" w:rsidRPr="00A52F61" w:rsidRDefault="0026402F" w:rsidP="003446B8">
                              <w:pPr>
                                <w:jc w:val="right"/>
                              </w:pPr>
                              <w:r w:rsidRPr="00A52F61">
                                <w:rPr>
                                  <w:color w:val="000000"/>
                                  <w:sz w:val="16"/>
                                </w:rPr>
                                <w:t>3.0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7DB7C9" w14:textId="77777777" w:rsidR="0026402F" w:rsidRPr="00A52F61" w:rsidRDefault="0026402F" w:rsidP="003446B8">
                              <w:pPr>
                                <w:jc w:val="right"/>
                              </w:pPr>
                              <w:r w:rsidRPr="00A52F61">
                                <w:rPr>
                                  <w:color w:val="000000"/>
                                  <w:sz w:val="16"/>
                                </w:rPr>
                                <w:t>31.6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0089BD" w14:textId="77777777" w:rsidR="0026402F" w:rsidRPr="00A52F61" w:rsidRDefault="0026402F" w:rsidP="003446B8">
                              <w:r w:rsidRPr="00A52F61">
                                <w:rPr>
                                  <w:noProof/>
                                  <w:lang w:eastAsia="lt-LT"/>
                                </w:rPr>
                                <w:drawing>
                                  <wp:inline distT="0" distB="0" distL="0" distR="0" wp14:anchorId="5BD23A4B" wp14:editId="2B1324BE">
                                    <wp:extent cx="2011680" cy="285115"/>
                                    <wp:effectExtent l="0" t="0" r="7620" b="635"/>
                                    <wp:docPr id="270" name="Paveikslėli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3B0EAE7" w14:textId="77777777" w:rsidR="0026402F" w:rsidRPr="00A52F61" w:rsidRDefault="0026402F" w:rsidP="003446B8">
                              <w:pPr>
                                <w:jc w:val="right"/>
                              </w:pPr>
                              <w:r w:rsidRPr="00A52F61">
                                <w:rPr>
                                  <w:color w:val="000000"/>
                                  <w:sz w:val="16"/>
                                </w:rPr>
                                <w:t>0.0</w:t>
                              </w:r>
                            </w:p>
                          </w:tc>
                        </w:tr>
                        <w:tr w:rsidR="0026402F" w:rsidRPr="00A52F61" w14:paraId="293E37EE"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4594400" w14:textId="77777777" w:rsidR="0026402F" w:rsidRPr="00A52F61" w:rsidRDefault="0026402F" w:rsidP="003446B8">
                              <w:r w:rsidRPr="00A52F61">
                                <w:rPr>
                                  <w:color w:val="000000"/>
                                  <w:sz w:val="16"/>
                                </w:rPr>
                                <w:t>2 m. vaikų tymų, epideminio parotito, raudonukės (1 dozė) skiepijimo apimtys,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926141" w14:textId="77777777" w:rsidR="0026402F" w:rsidRPr="00A52F61" w:rsidRDefault="0026402F" w:rsidP="003446B8">
                              <w:r w:rsidRPr="00A52F61">
                                <w:rPr>
                                  <w:noProof/>
                                  <w:lang w:eastAsia="lt-LT"/>
                                </w:rPr>
                                <w:drawing>
                                  <wp:inline distT="0" distB="0" distL="0" distR="0" wp14:anchorId="18754A2B" wp14:editId="66AB0F7D">
                                    <wp:extent cx="153670" cy="160655"/>
                                    <wp:effectExtent l="0" t="0" r="0" b="0"/>
                                    <wp:docPr id="269" name="Paveikslėli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DA9EFBA" w14:textId="77777777" w:rsidR="0026402F" w:rsidRPr="00A52F61" w:rsidRDefault="0026402F" w:rsidP="003446B8">
                              <w:pPr>
                                <w:jc w:val="right"/>
                              </w:pPr>
                              <w:r w:rsidRPr="00A52F61">
                                <w:rPr>
                                  <w:color w:val="000000"/>
                                  <w:sz w:val="16"/>
                                </w:rPr>
                                <w:t>90.6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5E88D0" w14:textId="77777777" w:rsidR="0026402F" w:rsidRPr="00A52F61" w:rsidRDefault="0026402F" w:rsidP="003446B8">
                              <w:pPr>
                                <w:jc w:val="right"/>
                              </w:pPr>
                              <w:r w:rsidRPr="00A52F61">
                                <w:rPr>
                                  <w:color w:val="000000"/>
                                  <w:sz w:val="16"/>
                                </w:rPr>
                                <w:t>173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B37006" w14:textId="77777777" w:rsidR="0026402F" w:rsidRPr="00A52F61" w:rsidRDefault="0026402F" w:rsidP="003446B8">
                              <w:pPr>
                                <w:jc w:val="right"/>
                              </w:pPr>
                              <w:r w:rsidRPr="00A52F61">
                                <w:rPr>
                                  <w:color w:val="000000"/>
                                  <w:sz w:val="16"/>
                                </w:rPr>
                                <w:t>91.8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DD7591" w14:textId="77777777" w:rsidR="0026402F" w:rsidRPr="00A52F61" w:rsidRDefault="0026402F" w:rsidP="003446B8">
                              <w:pPr>
                                <w:jc w:val="right"/>
                              </w:pPr>
                              <w:r w:rsidRPr="00A52F61">
                                <w:rPr>
                                  <w:color w:val="000000"/>
                                  <w:sz w:val="16"/>
                                </w:rPr>
                                <w:t>1.05</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F3F7EC" w14:textId="77777777" w:rsidR="0026402F" w:rsidRPr="00A52F61" w:rsidRDefault="0026402F" w:rsidP="003446B8">
                              <w:pPr>
                                <w:jc w:val="right"/>
                              </w:pPr>
                              <w:r w:rsidRPr="00A52F61">
                                <w:rPr>
                                  <w:color w:val="000000"/>
                                  <w:sz w:val="16"/>
                                </w:rPr>
                                <w:t>86.2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7ACDB7" w14:textId="77777777" w:rsidR="0026402F" w:rsidRPr="00A52F61" w:rsidRDefault="0026402F" w:rsidP="003446B8">
                              <w:pPr>
                                <w:jc w:val="right"/>
                              </w:pPr>
                              <w:r w:rsidRPr="00A52F61">
                                <w:rPr>
                                  <w:color w:val="000000"/>
                                  <w:sz w:val="16"/>
                                </w:rPr>
                                <w:t>66.7</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83299B2" w14:textId="77777777" w:rsidR="0026402F" w:rsidRPr="00A52F61" w:rsidRDefault="0026402F" w:rsidP="003446B8">
                              <w:r w:rsidRPr="00A52F61">
                                <w:rPr>
                                  <w:noProof/>
                                  <w:lang w:eastAsia="lt-LT"/>
                                </w:rPr>
                                <w:drawing>
                                  <wp:inline distT="0" distB="0" distL="0" distR="0" wp14:anchorId="4B7E0D45" wp14:editId="3DCFE842">
                                    <wp:extent cx="2011680" cy="285115"/>
                                    <wp:effectExtent l="0" t="0" r="7620" b="635"/>
                                    <wp:docPr id="268" name="Paveikslėli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83F2368" w14:textId="77777777" w:rsidR="0026402F" w:rsidRPr="00A52F61" w:rsidRDefault="0026402F" w:rsidP="003446B8">
                              <w:pPr>
                                <w:jc w:val="right"/>
                              </w:pPr>
                              <w:r w:rsidRPr="00A52F61">
                                <w:rPr>
                                  <w:color w:val="000000"/>
                                  <w:sz w:val="16"/>
                                </w:rPr>
                                <w:t>100.0</w:t>
                              </w:r>
                            </w:p>
                          </w:tc>
                        </w:tr>
                        <w:tr w:rsidR="0026402F" w:rsidRPr="00A52F61" w14:paraId="7ECD17A1"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F475B5" w14:textId="77777777" w:rsidR="0026402F" w:rsidRPr="00A52F61" w:rsidRDefault="0026402F" w:rsidP="003446B8">
                              <w:r w:rsidRPr="00A52F61">
                                <w:rPr>
                                  <w:color w:val="000000"/>
                                  <w:sz w:val="16"/>
                                </w:rPr>
                                <w:t xml:space="preserve">1 m. vaikų difterijos, stabligės, kokliušo, poliomielito, </w:t>
                              </w:r>
                              <w:proofErr w:type="spellStart"/>
                              <w:r w:rsidRPr="00A52F61">
                                <w:rPr>
                                  <w:color w:val="000000"/>
                                  <w:sz w:val="16"/>
                                </w:rPr>
                                <w:t>Haemophilus</w:t>
                              </w:r>
                              <w:proofErr w:type="spellEnd"/>
                              <w:r w:rsidRPr="00A52F61">
                                <w:rPr>
                                  <w:color w:val="000000"/>
                                  <w:sz w:val="16"/>
                                </w:rPr>
                                <w:t xml:space="preserve"> </w:t>
                              </w:r>
                              <w:proofErr w:type="spellStart"/>
                              <w:r w:rsidRPr="00A52F61">
                                <w:rPr>
                                  <w:color w:val="000000"/>
                                  <w:sz w:val="16"/>
                                </w:rPr>
                                <w:t>influenzae</w:t>
                              </w:r>
                              <w:proofErr w:type="spellEnd"/>
                              <w:r w:rsidRPr="00A52F61">
                                <w:rPr>
                                  <w:color w:val="000000"/>
                                  <w:sz w:val="16"/>
                                </w:rPr>
                                <w:t xml:space="preserve"> B skiepijimo apimtys (3 dozės),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548F34" w14:textId="77777777" w:rsidR="0026402F" w:rsidRPr="00A52F61" w:rsidRDefault="0026402F" w:rsidP="003446B8">
                              <w:r w:rsidRPr="00A52F61">
                                <w:rPr>
                                  <w:noProof/>
                                  <w:lang w:eastAsia="lt-LT"/>
                                </w:rPr>
                                <w:drawing>
                                  <wp:inline distT="0" distB="0" distL="0" distR="0" wp14:anchorId="6C0DFDCC" wp14:editId="6FCE626F">
                                    <wp:extent cx="131445" cy="160655"/>
                                    <wp:effectExtent l="0" t="0" r="1905" b="0"/>
                                    <wp:docPr id="267" name="Paveikslėli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52066753" w14:textId="77777777" w:rsidR="0026402F" w:rsidRPr="00A52F61" w:rsidRDefault="0026402F" w:rsidP="003446B8">
                              <w:pPr>
                                <w:jc w:val="right"/>
                              </w:pPr>
                              <w:r w:rsidRPr="00A52F61">
                                <w:rPr>
                                  <w:color w:val="000000"/>
                                  <w:sz w:val="16"/>
                                </w:rPr>
                                <w:t>88.7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B6C626" w14:textId="77777777" w:rsidR="0026402F" w:rsidRPr="00A52F61" w:rsidRDefault="0026402F" w:rsidP="003446B8">
                              <w:pPr>
                                <w:jc w:val="right"/>
                              </w:pPr>
                              <w:r w:rsidRPr="00A52F61">
                                <w:rPr>
                                  <w:color w:val="000000"/>
                                  <w:sz w:val="16"/>
                                </w:rPr>
                                <w:t>141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DC8855" w14:textId="77777777" w:rsidR="0026402F" w:rsidRPr="00A52F61" w:rsidRDefault="0026402F" w:rsidP="003446B8">
                              <w:pPr>
                                <w:jc w:val="right"/>
                              </w:pPr>
                              <w:r w:rsidRPr="00A52F61">
                                <w:rPr>
                                  <w:color w:val="000000"/>
                                  <w:sz w:val="16"/>
                                </w:rPr>
                                <w:t>88.1</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66E745" w14:textId="77777777" w:rsidR="0026402F" w:rsidRPr="00A52F61" w:rsidRDefault="0026402F" w:rsidP="003446B8">
                              <w:pPr>
                                <w:jc w:val="right"/>
                              </w:pPr>
                              <w:r w:rsidRPr="00A52F61">
                                <w:rPr>
                                  <w:color w:val="000000"/>
                                  <w:sz w:val="16"/>
                                </w:rPr>
                                <w:t>0.99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C2F2FE" w14:textId="77777777" w:rsidR="0026402F" w:rsidRPr="00A52F61" w:rsidRDefault="0026402F" w:rsidP="003446B8">
                              <w:pPr>
                                <w:jc w:val="right"/>
                              </w:pPr>
                              <w:r w:rsidRPr="00A52F61">
                                <w:rPr>
                                  <w:color w:val="000000"/>
                                  <w:sz w:val="16"/>
                                </w:rPr>
                                <w:t>89.8</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F0EB91" w14:textId="77777777" w:rsidR="0026402F" w:rsidRPr="00A52F61" w:rsidRDefault="0026402F" w:rsidP="003446B8">
                              <w:pPr>
                                <w:jc w:val="right"/>
                              </w:pPr>
                              <w:r w:rsidRPr="00A52F61">
                                <w:rPr>
                                  <w:color w:val="000000"/>
                                  <w:sz w:val="16"/>
                                </w:rPr>
                                <w:t>81.8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B89E5BA" w14:textId="77777777" w:rsidR="0026402F" w:rsidRPr="00A52F61" w:rsidRDefault="0026402F" w:rsidP="003446B8">
                              <w:r w:rsidRPr="00A52F61">
                                <w:rPr>
                                  <w:noProof/>
                                  <w:lang w:eastAsia="lt-LT"/>
                                </w:rPr>
                                <w:drawing>
                                  <wp:inline distT="0" distB="0" distL="0" distR="0" wp14:anchorId="5BA328BE" wp14:editId="1D5EFAEF">
                                    <wp:extent cx="2011680" cy="285115"/>
                                    <wp:effectExtent l="0" t="0" r="7620" b="635"/>
                                    <wp:docPr id="266" name="Paveikslėli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43EF86D" w14:textId="77777777" w:rsidR="0026402F" w:rsidRPr="00A52F61" w:rsidRDefault="0026402F" w:rsidP="003446B8">
                              <w:pPr>
                                <w:jc w:val="right"/>
                              </w:pPr>
                              <w:r w:rsidRPr="00A52F61">
                                <w:rPr>
                                  <w:color w:val="000000"/>
                                  <w:sz w:val="16"/>
                                </w:rPr>
                                <w:t>100.0</w:t>
                              </w:r>
                            </w:p>
                          </w:tc>
                        </w:tr>
                        <w:tr w:rsidR="0026402F" w:rsidRPr="00A52F61" w14:paraId="1D44EE8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D1077DF" w14:textId="77777777" w:rsidR="0026402F" w:rsidRPr="00A52F61" w:rsidRDefault="0026402F" w:rsidP="003446B8">
                              <w:pPr>
                                <w:rPr>
                                  <w:color w:val="000000"/>
                                  <w:sz w:val="16"/>
                                </w:rPr>
                              </w:pPr>
                              <w:r w:rsidRPr="00A52F61">
                                <w:rPr>
                                  <w:color w:val="000000"/>
                                  <w:sz w:val="16"/>
                                </w:rPr>
                                <w:t>Vaikų (6</w:t>
                              </w:r>
                              <w:r w:rsidR="00E63003" w:rsidRPr="00A52F61">
                                <w:rPr>
                                  <w:color w:val="000000"/>
                                  <w:sz w:val="16"/>
                                </w:rPr>
                                <w:t>–</w:t>
                              </w:r>
                              <w:r w:rsidRPr="00A52F61">
                                <w:rPr>
                                  <w:color w:val="000000"/>
                                  <w:sz w:val="16"/>
                                </w:rPr>
                                <w:t xml:space="preserve">14 m.) dalis, dalyvavusi dantų dengimo </w:t>
                              </w:r>
                              <w:proofErr w:type="spellStart"/>
                              <w:r w:rsidRPr="00A52F61">
                                <w:rPr>
                                  <w:color w:val="000000"/>
                                  <w:sz w:val="16"/>
                                </w:rPr>
                                <w:t>silantinėmis</w:t>
                              </w:r>
                              <w:proofErr w:type="spellEnd"/>
                              <w:r w:rsidRPr="00A52F61">
                                <w:rPr>
                                  <w:color w:val="000000"/>
                                  <w:sz w:val="16"/>
                                </w:rPr>
                                <w:t xml:space="preserve"> medžiagomis programoje,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D36D92" w14:textId="77777777" w:rsidR="0026402F" w:rsidRPr="00A52F61" w:rsidRDefault="0026402F" w:rsidP="003446B8">
                              <w:r w:rsidRPr="00A52F61">
                                <w:rPr>
                                  <w:noProof/>
                                  <w:lang w:eastAsia="lt-LT"/>
                                </w:rPr>
                                <w:drawing>
                                  <wp:inline distT="0" distB="0" distL="0" distR="0" wp14:anchorId="5FCD6A9B" wp14:editId="667F9698">
                                    <wp:extent cx="131445" cy="160655"/>
                                    <wp:effectExtent l="0" t="0" r="1905" b="0"/>
                                    <wp:docPr id="265" name="Paveikslėlis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91F3F6D" w14:textId="77777777" w:rsidR="0026402F" w:rsidRPr="00A52F61" w:rsidRDefault="0026402F" w:rsidP="003446B8">
                              <w:pPr>
                                <w:jc w:val="right"/>
                              </w:pPr>
                              <w:r w:rsidRPr="00A52F61">
                                <w:rPr>
                                  <w:color w:val="000000"/>
                                  <w:sz w:val="16"/>
                                </w:rPr>
                                <w:t>8.1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D0F3B7" w14:textId="77777777" w:rsidR="0026402F" w:rsidRPr="00A52F61" w:rsidRDefault="0026402F" w:rsidP="003446B8">
                              <w:pPr>
                                <w:jc w:val="right"/>
                              </w:pPr>
                              <w:r w:rsidRPr="00A52F61">
                                <w:rPr>
                                  <w:color w:val="000000"/>
                                  <w:sz w:val="16"/>
                                </w:rPr>
                                <w:t>232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229963" w14:textId="77777777" w:rsidR="0026402F" w:rsidRPr="00A52F61" w:rsidRDefault="0026402F" w:rsidP="003446B8">
                              <w:pPr>
                                <w:jc w:val="right"/>
                              </w:pPr>
                              <w:r w:rsidRPr="00A52F61">
                                <w:rPr>
                                  <w:color w:val="000000"/>
                                  <w:sz w:val="16"/>
                                </w:rPr>
                                <w:t>10.8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631FA3" w14:textId="77777777" w:rsidR="0026402F" w:rsidRPr="00A52F61" w:rsidRDefault="0026402F" w:rsidP="003446B8">
                              <w:pPr>
                                <w:jc w:val="right"/>
                              </w:pPr>
                              <w:r w:rsidRPr="00A52F61">
                                <w:rPr>
                                  <w:color w:val="000000"/>
                                  <w:sz w:val="16"/>
                                </w:rPr>
                                <w:t>0.72</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C1A4A8" w14:textId="77777777" w:rsidR="0026402F" w:rsidRPr="00A52F61" w:rsidRDefault="0026402F" w:rsidP="003446B8">
                              <w:pPr>
                                <w:jc w:val="right"/>
                              </w:pPr>
                              <w:r w:rsidRPr="00A52F61">
                                <w:rPr>
                                  <w:color w:val="000000"/>
                                  <w:sz w:val="16"/>
                                </w:rPr>
                                <w:t>11.2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D67F00" w14:textId="77777777" w:rsidR="0026402F" w:rsidRPr="00A52F61" w:rsidRDefault="0026402F" w:rsidP="003446B8">
                              <w:pPr>
                                <w:jc w:val="right"/>
                              </w:pPr>
                              <w:r w:rsidRPr="00A52F61">
                                <w:rPr>
                                  <w:color w:val="000000"/>
                                  <w:sz w:val="16"/>
                                </w:rPr>
                                <w:t>2.0</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2D2DECB" w14:textId="77777777" w:rsidR="0026402F" w:rsidRPr="00A52F61" w:rsidRDefault="0026402F" w:rsidP="003446B8">
                              <w:r w:rsidRPr="00A52F61">
                                <w:rPr>
                                  <w:noProof/>
                                  <w:lang w:eastAsia="lt-LT"/>
                                </w:rPr>
                                <w:drawing>
                                  <wp:inline distT="0" distB="0" distL="0" distR="0" wp14:anchorId="47C140B3" wp14:editId="5BDBFA0D">
                                    <wp:extent cx="2011680" cy="285115"/>
                                    <wp:effectExtent l="0" t="0" r="7620" b="635"/>
                                    <wp:docPr id="264" name="Paveikslėlis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EB9E9A3" w14:textId="77777777" w:rsidR="0026402F" w:rsidRPr="00A52F61" w:rsidRDefault="0026402F" w:rsidP="003446B8">
                              <w:pPr>
                                <w:jc w:val="right"/>
                              </w:pPr>
                              <w:r w:rsidRPr="00A52F61">
                                <w:rPr>
                                  <w:color w:val="000000"/>
                                  <w:sz w:val="16"/>
                                </w:rPr>
                                <w:t>39.8</w:t>
                              </w:r>
                            </w:p>
                          </w:tc>
                        </w:tr>
                        <w:tr w:rsidR="0026402F" w:rsidRPr="00A52F61" w14:paraId="30A0E559" w14:textId="77777777" w:rsidTr="00E63003">
                          <w:trPr>
                            <w:trHeight w:val="628"/>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87F827D" w14:textId="77777777" w:rsidR="0026402F" w:rsidRPr="00A52F61" w:rsidRDefault="0026402F" w:rsidP="003446B8">
                              <w:pPr>
                                <w:rPr>
                                  <w:color w:val="000000"/>
                                  <w:sz w:val="16"/>
                                </w:rPr>
                              </w:pPr>
                              <w:r w:rsidRPr="00A52F61">
                                <w:rPr>
                                  <w:color w:val="000000"/>
                                  <w:sz w:val="16"/>
                                </w:rPr>
                                <w:t>Vaikų (7</w:t>
                              </w:r>
                              <w:r w:rsidR="00E63003" w:rsidRPr="00A52F61">
                                <w:rPr>
                                  <w:color w:val="000000"/>
                                  <w:sz w:val="16"/>
                                </w:rPr>
                                <w:t>–</w:t>
                              </w:r>
                              <w:r w:rsidRPr="00A52F61">
                                <w:rPr>
                                  <w:color w:val="000000"/>
                                  <w:sz w:val="16"/>
                                </w:rPr>
                                <w:t>17 m.), neturinčių ėduonies pažeistų, plombuotų ir išrautų dantų, dalis (proc. )</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BDE042" w14:textId="77777777" w:rsidR="0026402F" w:rsidRPr="00A52F61" w:rsidRDefault="0026402F" w:rsidP="003446B8">
                              <w:r w:rsidRPr="00A52F61">
                                <w:rPr>
                                  <w:noProof/>
                                  <w:lang w:eastAsia="lt-LT"/>
                                </w:rPr>
                                <w:drawing>
                                  <wp:inline distT="0" distB="0" distL="0" distR="0" wp14:anchorId="2114BB90" wp14:editId="336C39F0">
                                    <wp:extent cx="131445" cy="160655"/>
                                    <wp:effectExtent l="0" t="0" r="1905" b="0"/>
                                    <wp:docPr id="263" name="Paveikslėli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5511EB6" w14:textId="77777777" w:rsidR="0026402F" w:rsidRPr="00A52F61" w:rsidRDefault="0026402F" w:rsidP="003446B8">
                              <w:pPr>
                                <w:jc w:val="right"/>
                              </w:pPr>
                              <w:r w:rsidRPr="00A52F61">
                                <w:rPr>
                                  <w:color w:val="000000"/>
                                  <w:sz w:val="16"/>
                                </w:rPr>
                                <w:t>19.7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142B0B" w14:textId="77777777" w:rsidR="0026402F" w:rsidRPr="00A52F61" w:rsidRDefault="0026402F" w:rsidP="003446B8">
                              <w:pPr>
                                <w:jc w:val="right"/>
                              </w:pPr>
                              <w:r w:rsidRPr="00A52F61">
                                <w:rPr>
                                  <w:color w:val="000000"/>
                                  <w:sz w:val="16"/>
                                </w:rPr>
                                <w:t>438</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C439A9" w14:textId="77777777" w:rsidR="0026402F" w:rsidRPr="00A52F61" w:rsidRDefault="0026402F" w:rsidP="003446B8">
                              <w:pPr>
                                <w:jc w:val="right"/>
                              </w:pPr>
                              <w:r w:rsidRPr="00A52F61">
                                <w:rPr>
                                  <w:color w:val="000000"/>
                                  <w:sz w:val="16"/>
                                </w:rPr>
                                <w:t>18.1</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E4DB31" w14:textId="77777777" w:rsidR="0026402F" w:rsidRPr="00A52F61" w:rsidRDefault="0026402F" w:rsidP="003446B8">
                              <w:pPr>
                                <w:jc w:val="right"/>
                              </w:pPr>
                              <w:r w:rsidRPr="00A52F61">
                                <w:rPr>
                                  <w:color w:val="000000"/>
                                  <w:sz w:val="16"/>
                                </w:rPr>
                                <w:t>0.83</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B9B5A1" w14:textId="77777777" w:rsidR="0026402F" w:rsidRPr="00A52F61" w:rsidRDefault="0026402F" w:rsidP="003446B8">
                              <w:pPr>
                                <w:jc w:val="right"/>
                              </w:pPr>
                              <w:r w:rsidRPr="00A52F61">
                                <w:rPr>
                                  <w:color w:val="000000"/>
                                  <w:sz w:val="16"/>
                                </w:rPr>
                                <w:t>23.6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799842" w14:textId="77777777" w:rsidR="0026402F" w:rsidRPr="00A52F61" w:rsidRDefault="0026402F" w:rsidP="003446B8">
                              <w:pPr>
                                <w:jc w:val="right"/>
                              </w:pPr>
                              <w:r w:rsidRPr="00A52F61">
                                <w:rPr>
                                  <w:color w:val="000000"/>
                                  <w:sz w:val="16"/>
                                </w:rPr>
                                <w:t>7.2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D313B6" w14:textId="77777777" w:rsidR="0026402F" w:rsidRPr="00A52F61" w:rsidRDefault="0026402F" w:rsidP="003446B8">
                              <w:r w:rsidRPr="00A52F61">
                                <w:rPr>
                                  <w:noProof/>
                                  <w:lang w:eastAsia="lt-LT"/>
                                </w:rPr>
                                <w:drawing>
                                  <wp:inline distT="0" distB="0" distL="0" distR="0" wp14:anchorId="59F76F9F" wp14:editId="048212E3">
                                    <wp:extent cx="2011680" cy="285115"/>
                                    <wp:effectExtent l="0" t="0" r="7620" b="635"/>
                                    <wp:docPr id="262" name="Paveikslėlis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A81100" w14:textId="77777777" w:rsidR="0026402F" w:rsidRPr="00A52F61" w:rsidRDefault="0026402F" w:rsidP="003446B8">
                              <w:pPr>
                                <w:jc w:val="right"/>
                              </w:pPr>
                              <w:r w:rsidRPr="00A52F61">
                                <w:rPr>
                                  <w:color w:val="000000"/>
                                  <w:sz w:val="16"/>
                                </w:rPr>
                                <w:t>34.4</w:t>
                              </w:r>
                            </w:p>
                          </w:tc>
                        </w:tr>
                        <w:tr w:rsidR="0026402F" w:rsidRPr="00A52F61" w14:paraId="7D79B2E1"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8B5196" w14:textId="77777777" w:rsidR="0026402F" w:rsidRPr="00A52F61" w:rsidRDefault="0026402F" w:rsidP="003446B8">
                              <w:r w:rsidRPr="00A52F61">
                                <w:rPr>
                                  <w:color w:val="000000"/>
                                  <w:sz w:val="16"/>
                                </w:rPr>
                                <w:t>Paauglių (15–17 m.) gimdymų sk. 1000 15-17 m. moterų</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C5C18F" w14:textId="77777777" w:rsidR="0026402F" w:rsidRPr="00A52F61" w:rsidRDefault="0026402F" w:rsidP="003446B8">
                              <w:r w:rsidRPr="00A52F61">
                                <w:rPr>
                                  <w:noProof/>
                                  <w:lang w:eastAsia="lt-LT"/>
                                </w:rPr>
                                <w:drawing>
                                  <wp:inline distT="0" distB="0" distL="0" distR="0" wp14:anchorId="0D1B4611" wp14:editId="6A5BA51C">
                                    <wp:extent cx="131445" cy="160655"/>
                                    <wp:effectExtent l="0" t="0" r="1905" b="0"/>
                                    <wp:docPr id="261" name="Paveikslėli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B9F4B2B" w14:textId="77777777" w:rsidR="0026402F" w:rsidRPr="00A52F61" w:rsidRDefault="0026402F" w:rsidP="003446B8">
                              <w:pPr>
                                <w:jc w:val="right"/>
                              </w:pPr>
                              <w:r w:rsidRPr="00A52F61">
                                <w:rPr>
                                  <w:color w:val="000000"/>
                                  <w:sz w:val="16"/>
                                </w:rPr>
                                <w:t>1.8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135748" w14:textId="77777777" w:rsidR="0026402F" w:rsidRPr="00A52F61" w:rsidRDefault="0026402F" w:rsidP="003446B8">
                              <w:pPr>
                                <w:jc w:val="right"/>
                              </w:pPr>
                              <w:r w:rsidRPr="00A52F61">
                                <w:rPr>
                                  <w:color w:val="000000"/>
                                  <w:sz w:val="16"/>
                                </w:rPr>
                                <w:t>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085ADE" w14:textId="77777777" w:rsidR="0026402F" w:rsidRPr="00A52F61" w:rsidRDefault="0026402F" w:rsidP="003446B8">
                              <w:pPr>
                                <w:jc w:val="right"/>
                              </w:pPr>
                              <w:r w:rsidRPr="00A52F61">
                                <w:rPr>
                                  <w:color w:val="000000"/>
                                  <w:sz w:val="16"/>
                                </w:rPr>
                                <w:t>1.8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92DE46" w14:textId="77777777" w:rsidR="0026402F" w:rsidRPr="00A52F61" w:rsidRDefault="0026402F" w:rsidP="003446B8">
                              <w:pPr>
                                <w:jc w:val="right"/>
                              </w:pPr>
                              <w:r w:rsidRPr="00A52F61">
                                <w:rPr>
                                  <w:color w:val="000000"/>
                                  <w:sz w:val="16"/>
                                </w:rPr>
                                <w:t>0.78</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66055C" w14:textId="77777777" w:rsidR="0026402F" w:rsidRPr="00A52F61" w:rsidRDefault="0026402F" w:rsidP="003446B8">
                              <w:pPr>
                                <w:jc w:val="right"/>
                              </w:pPr>
                              <w:r w:rsidRPr="00A52F61">
                                <w:rPr>
                                  <w:color w:val="000000"/>
                                  <w:sz w:val="16"/>
                                </w:rPr>
                                <w:t>2.3</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E883C6" w14:textId="77777777" w:rsidR="0026402F" w:rsidRPr="00A52F61" w:rsidRDefault="0026402F" w:rsidP="003446B8">
                              <w:pPr>
                                <w:jc w:val="right"/>
                              </w:pPr>
                              <w:r w:rsidRPr="00A52F61">
                                <w:rPr>
                                  <w:color w:val="000000"/>
                                  <w:sz w:val="16"/>
                                </w:rPr>
                                <w:t>24.1</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14053E" w14:textId="77777777" w:rsidR="0026402F" w:rsidRPr="00A52F61" w:rsidRDefault="0026402F" w:rsidP="003446B8">
                              <w:r w:rsidRPr="00A52F61">
                                <w:rPr>
                                  <w:noProof/>
                                  <w:lang w:eastAsia="lt-LT"/>
                                </w:rPr>
                                <w:drawing>
                                  <wp:inline distT="0" distB="0" distL="0" distR="0" wp14:anchorId="58DA0015" wp14:editId="3E420876">
                                    <wp:extent cx="2011680" cy="285115"/>
                                    <wp:effectExtent l="0" t="0" r="7620" b="635"/>
                                    <wp:docPr id="260" name="Paveikslėlis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19EBDA" w14:textId="77777777" w:rsidR="0026402F" w:rsidRPr="00A52F61" w:rsidRDefault="0026402F" w:rsidP="003446B8">
                              <w:pPr>
                                <w:jc w:val="right"/>
                              </w:pPr>
                              <w:r w:rsidRPr="00A52F61">
                                <w:rPr>
                                  <w:color w:val="000000"/>
                                  <w:sz w:val="16"/>
                                </w:rPr>
                                <w:t>0.0</w:t>
                              </w:r>
                            </w:p>
                          </w:tc>
                        </w:tr>
                        <w:tr w:rsidR="0026402F" w:rsidRPr="00A52F61" w14:paraId="132AF274" w14:textId="77777777" w:rsidTr="003446B8">
                          <w:trPr>
                            <w:trHeight w:val="103"/>
                          </w:trPr>
                          <w:tc>
                            <w:tcPr>
                              <w:tcW w:w="9739"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0D053C8" w14:textId="77777777" w:rsidR="0026402F" w:rsidRPr="00A52F61" w:rsidRDefault="0026402F" w:rsidP="003446B8">
                              <w:pPr>
                                <w:rPr>
                                  <w:b/>
                                </w:rPr>
                              </w:pPr>
                              <w:r w:rsidRPr="00A52F61">
                                <w:rPr>
                                  <w:b/>
                                  <w:color w:val="000000"/>
                                  <w:sz w:val="16"/>
                                </w:rPr>
                                <w:t>4.4. Stiprinti lėtinių neinfekcinių ligų prevenciją ir kontrolę</w:t>
                              </w:r>
                            </w:p>
                          </w:tc>
                        </w:tr>
                        <w:tr w:rsidR="0026402F" w:rsidRPr="00A52F61" w14:paraId="21532C9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1A41AF6" w14:textId="77777777" w:rsidR="0026402F" w:rsidRPr="00A52F61" w:rsidRDefault="0026402F" w:rsidP="003446B8">
                              <w:r w:rsidRPr="00A52F61">
                                <w:rPr>
                                  <w:color w:val="000000"/>
                                  <w:sz w:val="16"/>
                                </w:rPr>
                                <w:lastRenderedPageBreak/>
                                <w:t xml:space="preserve">Mirt. nuo kraujotakos </w:t>
                              </w:r>
                              <w:proofErr w:type="spellStart"/>
                              <w:r w:rsidRPr="00A52F61">
                                <w:rPr>
                                  <w:color w:val="000000"/>
                                  <w:sz w:val="16"/>
                                </w:rPr>
                                <w:t>sist</w:t>
                              </w:r>
                              <w:proofErr w:type="spellEnd"/>
                              <w:r w:rsidRPr="00A52F61">
                                <w:rPr>
                                  <w:color w:val="000000"/>
                                  <w:sz w:val="16"/>
                                </w:rPr>
                                <w:t>. ligų (I00-I99)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AB52DE" w14:textId="77777777" w:rsidR="0026402F" w:rsidRPr="00A52F61" w:rsidRDefault="0026402F" w:rsidP="003446B8">
                              <w:r w:rsidRPr="00A52F61">
                                <w:rPr>
                                  <w:noProof/>
                                  <w:lang w:eastAsia="lt-LT"/>
                                </w:rPr>
                                <w:drawing>
                                  <wp:inline distT="0" distB="0" distL="0" distR="0" wp14:anchorId="064B60C0" wp14:editId="14CB5CFA">
                                    <wp:extent cx="153670" cy="160655"/>
                                    <wp:effectExtent l="0" t="0" r="0" b="0"/>
                                    <wp:docPr id="259" name="Paveikslėli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A96E019" w14:textId="77777777" w:rsidR="0026402F" w:rsidRPr="00A52F61" w:rsidRDefault="0026402F" w:rsidP="003446B8">
                              <w:pPr>
                                <w:jc w:val="right"/>
                              </w:pPr>
                              <w:r w:rsidRPr="00A52F61">
                                <w:rPr>
                                  <w:color w:val="000000"/>
                                  <w:sz w:val="16"/>
                                </w:rPr>
                                <w:t>797.4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1FE390" w14:textId="77777777" w:rsidR="0026402F" w:rsidRPr="00A52F61" w:rsidRDefault="0026402F" w:rsidP="003446B8">
                              <w:pPr>
                                <w:jc w:val="right"/>
                              </w:pPr>
                              <w:r w:rsidRPr="00A52F61">
                                <w:rPr>
                                  <w:color w:val="000000"/>
                                  <w:sz w:val="16"/>
                                </w:rPr>
                                <w:t>282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6A0C43" w14:textId="77777777" w:rsidR="0026402F" w:rsidRPr="00A52F61" w:rsidRDefault="0026402F" w:rsidP="003446B8">
                              <w:pPr>
                                <w:jc w:val="right"/>
                              </w:pPr>
                              <w:r w:rsidRPr="00A52F61">
                                <w:rPr>
                                  <w:color w:val="000000"/>
                                  <w:sz w:val="16"/>
                                </w:rPr>
                                <w:t>857.8</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655769" w14:textId="77777777" w:rsidR="0026402F" w:rsidRPr="00A52F61" w:rsidRDefault="0026402F" w:rsidP="003446B8">
                              <w:pPr>
                                <w:jc w:val="right"/>
                              </w:pPr>
                              <w:r w:rsidRPr="00A52F61">
                                <w:rPr>
                                  <w:color w:val="000000"/>
                                  <w:sz w:val="16"/>
                                </w:rPr>
                                <w:t>1.00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D70E4B" w14:textId="77777777" w:rsidR="0026402F" w:rsidRPr="00A52F61" w:rsidRDefault="0026402F" w:rsidP="003446B8">
                              <w:pPr>
                                <w:jc w:val="right"/>
                              </w:pPr>
                              <w:r w:rsidRPr="00A52F61">
                                <w:rPr>
                                  <w:color w:val="000000"/>
                                  <w:sz w:val="16"/>
                                </w:rPr>
                                <w:t>794.7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4C2119" w14:textId="77777777" w:rsidR="0026402F" w:rsidRPr="00A52F61" w:rsidRDefault="0026402F" w:rsidP="003446B8">
                              <w:pPr>
                                <w:jc w:val="right"/>
                              </w:pPr>
                              <w:r w:rsidRPr="00A52F61">
                                <w:rPr>
                                  <w:color w:val="000000"/>
                                  <w:sz w:val="16"/>
                                </w:rPr>
                                <w:t>1632.5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9E8B5C" w14:textId="77777777" w:rsidR="0026402F" w:rsidRPr="00A52F61" w:rsidRDefault="0026402F" w:rsidP="003446B8">
                              <w:r w:rsidRPr="00A52F61">
                                <w:rPr>
                                  <w:noProof/>
                                  <w:lang w:eastAsia="lt-LT"/>
                                </w:rPr>
                                <w:drawing>
                                  <wp:inline distT="0" distB="0" distL="0" distR="0" wp14:anchorId="58BA9146" wp14:editId="08641BF3">
                                    <wp:extent cx="2011680" cy="285115"/>
                                    <wp:effectExtent l="0" t="0" r="7620" b="635"/>
                                    <wp:docPr id="258" name="Paveikslėli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D5502A4" w14:textId="77777777" w:rsidR="0026402F" w:rsidRPr="00A52F61" w:rsidRDefault="0026402F" w:rsidP="003446B8">
                              <w:pPr>
                                <w:jc w:val="right"/>
                              </w:pPr>
                              <w:r w:rsidRPr="00A52F61">
                                <w:rPr>
                                  <w:color w:val="000000"/>
                                  <w:sz w:val="16"/>
                                </w:rPr>
                                <w:t>450.3</w:t>
                              </w:r>
                            </w:p>
                          </w:tc>
                        </w:tr>
                        <w:tr w:rsidR="0026402F" w:rsidRPr="00A52F61" w14:paraId="49C423A5"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EE26816" w14:textId="77777777" w:rsidR="0026402F" w:rsidRPr="00A52F61" w:rsidRDefault="0026402F" w:rsidP="003446B8">
                              <w:r w:rsidRPr="00A52F61">
                                <w:rPr>
                                  <w:color w:val="000000"/>
                                  <w:sz w:val="16"/>
                                </w:rPr>
                                <w:t xml:space="preserve">SMR nuo kraujotakos </w:t>
                              </w:r>
                              <w:proofErr w:type="spellStart"/>
                              <w:r w:rsidRPr="00A52F61">
                                <w:rPr>
                                  <w:color w:val="000000"/>
                                  <w:sz w:val="16"/>
                                </w:rPr>
                                <w:t>sist</w:t>
                              </w:r>
                              <w:proofErr w:type="spellEnd"/>
                              <w:r w:rsidRPr="00A52F61">
                                <w:rPr>
                                  <w:color w:val="000000"/>
                                  <w:sz w:val="16"/>
                                </w:rPr>
                                <w:t>. ligų (I00-I99)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BFD58F" w14:textId="77777777" w:rsidR="0026402F" w:rsidRPr="00A52F61" w:rsidRDefault="0026402F" w:rsidP="003446B8">
                              <w:r w:rsidRPr="00A52F61">
                                <w:rPr>
                                  <w:noProof/>
                                  <w:lang w:eastAsia="lt-LT"/>
                                </w:rPr>
                                <w:drawing>
                                  <wp:inline distT="0" distB="0" distL="0" distR="0" wp14:anchorId="0390F3E0" wp14:editId="6AE88D7F">
                                    <wp:extent cx="153670" cy="160655"/>
                                    <wp:effectExtent l="0" t="0" r="0" b="0"/>
                                    <wp:docPr id="257" name="Paveikslėli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0707FF4" w14:textId="77777777" w:rsidR="0026402F" w:rsidRPr="00A52F61" w:rsidRDefault="0026402F" w:rsidP="003446B8">
                              <w:pPr>
                                <w:jc w:val="right"/>
                              </w:pPr>
                              <w:r w:rsidRPr="00A52F61">
                                <w:rPr>
                                  <w:color w:val="000000"/>
                                  <w:sz w:val="16"/>
                                </w:rPr>
                                <w:t>792.4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E9858A" w14:textId="77777777" w:rsidR="0026402F" w:rsidRPr="00A52F61" w:rsidRDefault="0026402F" w:rsidP="003446B8">
                              <w:pPr>
                                <w:jc w:val="right"/>
                              </w:pPr>
                              <w:r w:rsidRPr="00A52F61">
                                <w:rPr>
                                  <w:color w:val="000000"/>
                                  <w:sz w:val="16"/>
                                </w:rPr>
                                <w:t>282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B4C711" w14:textId="77777777" w:rsidR="0026402F" w:rsidRPr="00A52F61" w:rsidRDefault="0026402F" w:rsidP="003446B8">
                              <w:pPr>
                                <w:jc w:val="right"/>
                              </w:pPr>
                              <w:r w:rsidRPr="00A52F61">
                                <w:rPr>
                                  <w:color w:val="000000"/>
                                  <w:sz w:val="16"/>
                                </w:rPr>
                                <w:t>838.6</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45990A" w14:textId="77777777" w:rsidR="0026402F" w:rsidRPr="00A52F61" w:rsidRDefault="0026402F" w:rsidP="003446B8">
                              <w:pPr>
                                <w:jc w:val="right"/>
                              </w:pPr>
                              <w:r w:rsidRPr="00A52F61">
                                <w:rPr>
                                  <w:color w:val="000000"/>
                                  <w:sz w:val="16"/>
                                </w:rPr>
                                <w:t>1.01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20CE182" w14:textId="77777777" w:rsidR="0026402F" w:rsidRPr="00A52F61" w:rsidRDefault="0026402F" w:rsidP="003446B8">
                              <w:pPr>
                                <w:jc w:val="right"/>
                              </w:pPr>
                              <w:r w:rsidRPr="00A52F61">
                                <w:rPr>
                                  <w:color w:val="000000"/>
                                  <w:sz w:val="16"/>
                                </w:rPr>
                                <w:t>785.2</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342001" w14:textId="77777777" w:rsidR="0026402F" w:rsidRPr="00A52F61" w:rsidRDefault="0026402F" w:rsidP="003446B8">
                              <w:pPr>
                                <w:jc w:val="right"/>
                              </w:pPr>
                              <w:r w:rsidRPr="00A52F61">
                                <w:rPr>
                                  <w:color w:val="000000"/>
                                  <w:sz w:val="16"/>
                                </w:rPr>
                                <w:t>1153.4</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1BC8FCC" w14:textId="77777777" w:rsidR="0026402F" w:rsidRPr="00A52F61" w:rsidRDefault="0026402F" w:rsidP="003446B8">
                              <w:r w:rsidRPr="00A52F61">
                                <w:rPr>
                                  <w:noProof/>
                                  <w:lang w:eastAsia="lt-LT"/>
                                </w:rPr>
                                <w:drawing>
                                  <wp:inline distT="0" distB="0" distL="0" distR="0" wp14:anchorId="76893905" wp14:editId="095D66A3">
                                    <wp:extent cx="2011680" cy="285115"/>
                                    <wp:effectExtent l="0" t="0" r="7620" b="635"/>
                                    <wp:docPr id="256" name="Paveikslėli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E538E2" w14:textId="77777777" w:rsidR="0026402F" w:rsidRPr="00A52F61" w:rsidRDefault="0026402F" w:rsidP="003446B8">
                              <w:pPr>
                                <w:jc w:val="right"/>
                              </w:pPr>
                              <w:r w:rsidRPr="00A52F61">
                                <w:rPr>
                                  <w:color w:val="000000"/>
                                  <w:sz w:val="16"/>
                                </w:rPr>
                                <w:t>606.5</w:t>
                              </w:r>
                            </w:p>
                          </w:tc>
                        </w:tr>
                        <w:tr w:rsidR="0026402F" w:rsidRPr="00A52F61" w14:paraId="7B7F9A4A"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4986037" w14:textId="77777777" w:rsidR="0026402F" w:rsidRPr="00A52F61" w:rsidRDefault="0026402F" w:rsidP="003446B8">
                              <w:r w:rsidRPr="00A52F61">
                                <w:rPr>
                                  <w:color w:val="000000"/>
                                  <w:sz w:val="16"/>
                                </w:rPr>
                                <w:t>Mirt. nuo piktybinių navikų  (C00-C96)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AFC757" w14:textId="77777777" w:rsidR="0026402F" w:rsidRPr="00A52F61" w:rsidRDefault="0026402F" w:rsidP="003446B8">
                              <w:r w:rsidRPr="00A52F61">
                                <w:rPr>
                                  <w:noProof/>
                                  <w:lang w:eastAsia="lt-LT"/>
                                </w:rPr>
                                <w:drawing>
                                  <wp:inline distT="0" distB="0" distL="0" distR="0" wp14:anchorId="5F372B64" wp14:editId="628893A9">
                                    <wp:extent cx="131445" cy="160655"/>
                                    <wp:effectExtent l="0" t="0" r="1905" b="0"/>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7F38A2" w14:textId="77777777" w:rsidR="0026402F" w:rsidRPr="00A52F61" w:rsidRDefault="0026402F" w:rsidP="003446B8">
                              <w:pPr>
                                <w:jc w:val="right"/>
                              </w:pPr>
                              <w:r w:rsidRPr="00A52F61">
                                <w:rPr>
                                  <w:color w:val="000000"/>
                                  <w:sz w:val="16"/>
                                </w:rPr>
                                <w:t>333.7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AC8B80" w14:textId="77777777" w:rsidR="0026402F" w:rsidRPr="00A52F61" w:rsidRDefault="0026402F" w:rsidP="003446B8">
                              <w:pPr>
                                <w:jc w:val="right"/>
                              </w:pPr>
                              <w:r w:rsidRPr="00A52F61">
                                <w:rPr>
                                  <w:color w:val="000000"/>
                                  <w:sz w:val="16"/>
                                </w:rPr>
                                <w:t>118</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706F84" w14:textId="77777777" w:rsidR="0026402F" w:rsidRPr="00A52F61" w:rsidRDefault="0026402F" w:rsidP="003446B8">
                              <w:pPr>
                                <w:jc w:val="right"/>
                              </w:pPr>
                              <w:r w:rsidRPr="00A52F61">
                                <w:rPr>
                                  <w:color w:val="000000"/>
                                  <w:sz w:val="16"/>
                                </w:rPr>
                                <w:t>313.3</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72CF66" w14:textId="77777777" w:rsidR="0026402F" w:rsidRPr="00A52F61" w:rsidRDefault="0026402F" w:rsidP="003446B8">
                              <w:pPr>
                                <w:jc w:val="right"/>
                              </w:pPr>
                              <w:r w:rsidRPr="00A52F61">
                                <w:rPr>
                                  <w:color w:val="000000"/>
                                  <w:sz w:val="16"/>
                                </w:rPr>
                                <w:t>1.20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8B81F4" w14:textId="77777777" w:rsidR="0026402F" w:rsidRPr="00A52F61" w:rsidRDefault="0026402F" w:rsidP="003446B8">
                              <w:pPr>
                                <w:jc w:val="right"/>
                              </w:pPr>
                              <w:r w:rsidRPr="00A52F61">
                                <w:rPr>
                                  <w:color w:val="000000"/>
                                  <w:sz w:val="16"/>
                                </w:rPr>
                                <w:t>279.0</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0537E6" w14:textId="77777777" w:rsidR="0026402F" w:rsidRPr="00A52F61" w:rsidRDefault="0026402F" w:rsidP="003446B8">
                              <w:pPr>
                                <w:jc w:val="right"/>
                              </w:pPr>
                              <w:r w:rsidRPr="00A52F61">
                                <w:rPr>
                                  <w:color w:val="000000"/>
                                  <w:sz w:val="16"/>
                                </w:rPr>
                                <w:t>503.3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03E2641" w14:textId="77777777" w:rsidR="0026402F" w:rsidRPr="00A52F61" w:rsidRDefault="0026402F" w:rsidP="003446B8">
                              <w:r w:rsidRPr="00A52F61">
                                <w:rPr>
                                  <w:noProof/>
                                  <w:lang w:eastAsia="lt-LT"/>
                                </w:rPr>
                                <w:drawing>
                                  <wp:inline distT="0" distB="0" distL="0" distR="0" wp14:anchorId="2C95AFA9" wp14:editId="0580A424">
                                    <wp:extent cx="2011680" cy="285115"/>
                                    <wp:effectExtent l="0" t="0" r="7620" b="635"/>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B4E7231" w14:textId="77777777" w:rsidR="0026402F" w:rsidRPr="00A52F61" w:rsidRDefault="0026402F" w:rsidP="003446B8">
                              <w:pPr>
                                <w:jc w:val="right"/>
                              </w:pPr>
                              <w:r w:rsidRPr="00A52F61">
                                <w:rPr>
                                  <w:color w:val="000000"/>
                                  <w:sz w:val="16"/>
                                </w:rPr>
                                <w:t>150.1</w:t>
                              </w:r>
                            </w:p>
                          </w:tc>
                        </w:tr>
                        <w:tr w:rsidR="0026402F" w:rsidRPr="00A52F61" w14:paraId="6033065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94EF693" w14:textId="77777777" w:rsidR="0026402F" w:rsidRPr="00A52F61" w:rsidRDefault="0026402F" w:rsidP="003446B8">
                              <w:r w:rsidRPr="00A52F61">
                                <w:rPr>
                                  <w:color w:val="000000"/>
                                  <w:sz w:val="16"/>
                                </w:rPr>
                                <w:t>SMR nuo piktybinių navikų (C00-C96) 100 000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56629C" w14:textId="77777777" w:rsidR="0026402F" w:rsidRPr="00A52F61" w:rsidRDefault="0026402F" w:rsidP="003446B8">
                              <w:r w:rsidRPr="00A52F61">
                                <w:rPr>
                                  <w:noProof/>
                                  <w:lang w:eastAsia="lt-LT"/>
                                </w:rPr>
                                <w:drawing>
                                  <wp:inline distT="0" distB="0" distL="0" distR="0" wp14:anchorId="33259FF8" wp14:editId="4576AAFC">
                                    <wp:extent cx="131445" cy="160655"/>
                                    <wp:effectExtent l="0" t="0" r="1905" b="0"/>
                                    <wp:docPr id="255"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E11C228" w14:textId="77777777" w:rsidR="0026402F" w:rsidRPr="00A52F61" w:rsidRDefault="0026402F" w:rsidP="003446B8">
                              <w:pPr>
                                <w:jc w:val="right"/>
                              </w:pPr>
                              <w:r w:rsidRPr="00A52F61">
                                <w:rPr>
                                  <w:color w:val="000000"/>
                                  <w:sz w:val="16"/>
                                </w:rPr>
                                <w:t>313.3</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5236F1" w14:textId="77777777" w:rsidR="0026402F" w:rsidRPr="00A52F61" w:rsidRDefault="0026402F" w:rsidP="003446B8">
                              <w:pPr>
                                <w:jc w:val="right"/>
                              </w:pPr>
                              <w:r w:rsidRPr="00A52F61">
                                <w:rPr>
                                  <w:color w:val="000000"/>
                                  <w:sz w:val="16"/>
                                </w:rPr>
                                <w:t>118</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12C784" w14:textId="77777777" w:rsidR="0026402F" w:rsidRPr="00A52F61" w:rsidRDefault="0026402F" w:rsidP="003446B8">
                              <w:pPr>
                                <w:jc w:val="right"/>
                              </w:pPr>
                              <w:r w:rsidRPr="00A52F61">
                                <w:rPr>
                                  <w:color w:val="000000"/>
                                  <w:sz w:val="16"/>
                                </w:rPr>
                                <w:t>292.4</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7CF87B" w14:textId="77777777" w:rsidR="0026402F" w:rsidRPr="00A52F61" w:rsidRDefault="0026402F" w:rsidP="003446B8">
                              <w:pPr>
                                <w:jc w:val="right"/>
                              </w:pPr>
                              <w:r w:rsidRPr="00A52F61">
                                <w:rPr>
                                  <w:color w:val="000000"/>
                                  <w:sz w:val="16"/>
                                </w:rPr>
                                <w:t>1.19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55653F" w14:textId="77777777" w:rsidR="0026402F" w:rsidRPr="00A52F61" w:rsidRDefault="0026402F" w:rsidP="003446B8">
                              <w:pPr>
                                <w:jc w:val="right"/>
                              </w:pPr>
                              <w:r w:rsidRPr="00A52F61">
                                <w:rPr>
                                  <w:color w:val="000000"/>
                                  <w:sz w:val="16"/>
                                </w:rPr>
                                <w:t>262.9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19DE35" w14:textId="77777777" w:rsidR="0026402F" w:rsidRPr="00A52F61" w:rsidRDefault="0026402F" w:rsidP="003446B8">
                              <w:pPr>
                                <w:jc w:val="right"/>
                              </w:pPr>
                              <w:r w:rsidRPr="00A52F61">
                                <w:rPr>
                                  <w:color w:val="000000"/>
                                  <w:sz w:val="16"/>
                                </w:rPr>
                                <w:t>380.3</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96E5333" w14:textId="77777777" w:rsidR="0026402F" w:rsidRPr="00A52F61" w:rsidRDefault="0026402F" w:rsidP="003446B8">
                              <w:r w:rsidRPr="00A52F61">
                                <w:rPr>
                                  <w:noProof/>
                                  <w:lang w:eastAsia="lt-LT"/>
                                </w:rPr>
                                <w:drawing>
                                  <wp:inline distT="0" distB="0" distL="0" distR="0" wp14:anchorId="748A60BB" wp14:editId="7BADE84E">
                                    <wp:extent cx="2011680" cy="285115"/>
                                    <wp:effectExtent l="0" t="0" r="7620" b="635"/>
                                    <wp:docPr id="254" name="Paveikslėli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87A8AFF" w14:textId="77777777" w:rsidR="0026402F" w:rsidRPr="00A52F61" w:rsidRDefault="0026402F" w:rsidP="003446B8">
                              <w:pPr>
                                <w:jc w:val="right"/>
                              </w:pPr>
                              <w:r w:rsidRPr="00A52F61">
                                <w:rPr>
                                  <w:color w:val="000000"/>
                                  <w:sz w:val="16"/>
                                </w:rPr>
                                <w:t>172.3</w:t>
                              </w:r>
                            </w:p>
                          </w:tc>
                        </w:tr>
                        <w:tr w:rsidR="0026402F" w:rsidRPr="00A52F61" w14:paraId="1A0FE519"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87302B" w14:textId="77777777" w:rsidR="0026402F" w:rsidRPr="00A52F61" w:rsidRDefault="0026402F" w:rsidP="003446B8">
                              <w:r w:rsidRPr="00A52F61">
                                <w:rPr>
                                  <w:color w:val="000000"/>
                                  <w:sz w:val="16"/>
                                </w:rPr>
                                <w:t xml:space="preserve">Mirt. nuo </w:t>
                              </w:r>
                              <w:proofErr w:type="spellStart"/>
                              <w:r w:rsidRPr="00A52F61">
                                <w:rPr>
                                  <w:color w:val="000000"/>
                                  <w:sz w:val="16"/>
                                </w:rPr>
                                <w:t>cerebrovaskulinių</w:t>
                              </w:r>
                              <w:proofErr w:type="spellEnd"/>
                              <w:r w:rsidRPr="00A52F61">
                                <w:rPr>
                                  <w:color w:val="000000"/>
                                  <w:sz w:val="16"/>
                                </w:rPr>
                                <w:t xml:space="preserve"> ligų  (I60-I69) 100 000 </w:t>
                              </w:r>
                              <w:proofErr w:type="spellStart"/>
                              <w:r w:rsidRPr="00A52F61">
                                <w:rPr>
                                  <w:color w:val="000000"/>
                                  <w:sz w:val="16"/>
                                </w:rPr>
                                <w:t>gyv</w:t>
                              </w:r>
                              <w:proofErr w:type="spellEnd"/>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F9F0F" w14:textId="77777777" w:rsidR="0026402F" w:rsidRPr="00A52F61" w:rsidRDefault="0026402F" w:rsidP="003446B8">
                              <w:r w:rsidRPr="00A52F61">
                                <w:rPr>
                                  <w:noProof/>
                                  <w:lang w:eastAsia="lt-LT"/>
                                </w:rPr>
                                <w:drawing>
                                  <wp:inline distT="0" distB="0" distL="0" distR="0" wp14:anchorId="59B5FAA3" wp14:editId="355D1442">
                                    <wp:extent cx="131445" cy="160655"/>
                                    <wp:effectExtent l="0" t="0" r="1905" b="0"/>
                                    <wp:docPr id="253" name="Paveikslėlis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296008D" w14:textId="77777777" w:rsidR="0026402F" w:rsidRPr="00A52F61" w:rsidRDefault="0026402F" w:rsidP="003446B8">
                              <w:pPr>
                                <w:jc w:val="right"/>
                              </w:pPr>
                              <w:r w:rsidRPr="00A52F61">
                                <w:rPr>
                                  <w:color w:val="000000"/>
                                  <w:sz w:val="16"/>
                                </w:rPr>
                                <w:t>172.5</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A01608" w14:textId="77777777" w:rsidR="0026402F" w:rsidRPr="00A52F61" w:rsidRDefault="0026402F" w:rsidP="003446B8">
                              <w:pPr>
                                <w:jc w:val="right"/>
                              </w:pPr>
                              <w:r w:rsidRPr="00A52F61">
                                <w:rPr>
                                  <w:color w:val="000000"/>
                                  <w:sz w:val="16"/>
                                </w:rPr>
                                <w:t>61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7A3801" w14:textId="77777777" w:rsidR="0026402F" w:rsidRPr="00A52F61" w:rsidRDefault="0026402F" w:rsidP="003446B8">
                              <w:pPr>
                                <w:jc w:val="right"/>
                              </w:pPr>
                              <w:r w:rsidRPr="00A52F61">
                                <w:rPr>
                                  <w:color w:val="000000"/>
                                  <w:sz w:val="16"/>
                                </w:rPr>
                                <w:t>150.0</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C34505" w14:textId="77777777" w:rsidR="0026402F" w:rsidRPr="00A52F61" w:rsidRDefault="0026402F" w:rsidP="003446B8">
                              <w:pPr>
                                <w:jc w:val="right"/>
                              </w:pPr>
                              <w:r w:rsidRPr="00A52F61">
                                <w:rPr>
                                  <w:color w:val="000000"/>
                                  <w:sz w:val="16"/>
                                </w:rPr>
                                <w:t>0.90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3BB5AC" w14:textId="77777777" w:rsidR="0026402F" w:rsidRPr="00A52F61" w:rsidRDefault="0026402F" w:rsidP="003446B8">
                              <w:pPr>
                                <w:jc w:val="right"/>
                              </w:pPr>
                              <w:r w:rsidRPr="00A52F61">
                                <w:rPr>
                                  <w:color w:val="000000"/>
                                  <w:sz w:val="16"/>
                                </w:rPr>
                                <w:t>191.9</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B54DB1" w14:textId="77777777" w:rsidR="0026402F" w:rsidRPr="00A52F61" w:rsidRDefault="0026402F" w:rsidP="003446B8">
                              <w:pPr>
                                <w:jc w:val="right"/>
                              </w:pPr>
                              <w:r w:rsidRPr="00A52F61">
                                <w:rPr>
                                  <w:color w:val="000000"/>
                                  <w:sz w:val="16"/>
                                </w:rPr>
                                <w:t>605.9</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F7260B6" w14:textId="77777777" w:rsidR="0026402F" w:rsidRPr="00A52F61" w:rsidRDefault="0026402F" w:rsidP="003446B8">
                              <w:r w:rsidRPr="00A52F61">
                                <w:rPr>
                                  <w:noProof/>
                                  <w:lang w:eastAsia="lt-LT"/>
                                </w:rPr>
                                <w:drawing>
                                  <wp:inline distT="0" distB="0" distL="0" distR="0" wp14:anchorId="4EDF0809" wp14:editId="5D4415DD">
                                    <wp:extent cx="2011680" cy="285115"/>
                                    <wp:effectExtent l="0" t="0" r="7620" b="635"/>
                                    <wp:docPr id="252" name="Paveikslėli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1F4DEB0" w14:textId="77777777" w:rsidR="0026402F" w:rsidRPr="00A52F61" w:rsidRDefault="0026402F" w:rsidP="003446B8">
                              <w:pPr>
                                <w:jc w:val="right"/>
                              </w:pPr>
                              <w:r w:rsidRPr="00A52F61">
                                <w:rPr>
                                  <w:color w:val="000000"/>
                                  <w:sz w:val="16"/>
                                </w:rPr>
                                <w:t>96.3</w:t>
                              </w:r>
                            </w:p>
                          </w:tc>
                        </w:tr>
                        <w:tr w:rsidR="0026402F" w:rsidRPr="00A52F61" w14:paraId="5D5B3AB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D4BDC8" w14:textId="77777777" w:rsidR="0026402F" w:rsidRPr="00A52F61" w:rsidRDefault="0026402F" w:rsidP="003446B8">
                              <w:r w:rsidRPr="00A52F61">
                                <w:rPr>
                                  <w:color w:val="000000"/>
                                  <w:sz w:val="16"/>
                                </w:rPr>
                                <w:t xml:space="preserve">SMR nuo </w:t>
                              </w:r>
                              <w:proofErr w:type="spellStart"/>
                              <w:r w:rsidRPr="00A52F61">
                                <w:rPr>
                                  <w:color w:val="000000"/>
                                  <w:sz w:val="16"/>
                                </w:rPr>
                                <w:t>cerebrovaskulinių</w:t>
                              </w:r>
                              <w:proofErr w:type="spellEnd"/>
                              <w:r w:rsidRPr="00A52F61">
                                <w:rPr>
                                  <w:color w:val="000000"/>
                                  <w:sz w:val="16"/>
                                </w:rPr>
                                <w:t xml:space="preserve"> ligų (I60-I69) 100 000 </w:t>
                              </w:r>
                              <w:proofErr w:type="spellStart"/>
                              <w:r w:rsidRPr="00A52F61">
                                <w:rPr>
                                  <w:color w:val="000000"/>
                                  <w:sz w:val="16"/>
                                </w:rPr>
                                <w:t>gyv</w:t>
                              </w:r>
                              <w:proofErr w:type="spellEnd"/>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81895B" w14:textId="77777777" w:rsidR="0026402F" w:rsidRPr="00A52F61" w:rsidRDefault="0026402F" w:rsidP="003446B8">
                              <w:r w:rsidRPr="00A52F61">
                                <w:rPr>
                                  <w:noProof/>
                                  <w:lang w:eastAsia="lt-LT"/>
                                </w:rPr>
                                <w:drawing>
                                  <wp:inline distT="0" distB="0" distL="0" distR="0" wp14:anchorId="18079BE6" wp14:editId="76F48D82">
                                    <wp:extent cx="131445" cy="160655"/>
                                    <wp:effectExtent l="0" t="0" r="1905" b="0"/>
                                    <wp:docPr id="251" name="Paveikslėli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E7F50E1" w14:textId="77777777" w:rsidR="0026402F" w:rsidRPr="00A52F61" w:rsidRDefault="0026402F" w:rsidP="003446B8">
                              <w:pPr>
                                <w:jc w:val="right"/>
                              </w:pPr>
                              <w:r w:rsidRPr="00A52F61">
                                <w:rPr>
                                  <w:color w:val="000000"/>
                                  <w:sz w:val="16"/>
                                </w:rPr>
                                <w:t>168.7</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4ECC70" w14:textId="77777777" w:rsidR="0026402F" w:rsidRPr="00A52F61" w:rsidRDefault="0026402F" w:rsidP="003446B8">
                              <w:pPr>
                                <w:jc w:val="right"/>
                              </w:pPr>
                              <w:r w:rsidRPr="00A52F61">
                                <w:rPr>
                                  <w:color w:val="000000"/>
                                  <w:sz w:val="16"/>
                                </w:rPr>
                                <w:t>61</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5B289" w14:textId="77777777" w:rsidR="0026402F" w:rsidRPr="00A52F61" w:rsidRDefault="0026402F" w:rsidP="003446B8">
                              <w:pPr>
                                <w:jc w:val="right"/>
                              </w:pPr>
                              <w:r w:rsidRPr="00A52F61">
                                <w:rPr>
                                  <w:color w:val="000000"/>
                                  <w:sz w:val="16"/>
                                </w:rPr>
                                <w:t>143.6</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9F2769" w14:textId="77777777" w:rsidR="0026402F" w:rsidRPr="00A52F61" w:rsidRDefault="0026402F" w:rsidP="003446B8">
                              <w:pPr>
                                <w:jc w:val="right"/>
                              </w:pPr>
                              <w:r w:rsidRPr="00A52F61">
                                <w:rPr>
                                  <w:color w:val="000000"/>
                                  <w:sz w:val="16"/>
                                </w:rPr>
                                <w:t>0.89</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B7A15D" w14:textId="77777777" w:rsidR="0026402F" w:rsidRPr="00A52F61" w:rsidRDefault="0026402F" w:rsidP="003446B8">
                              <w:pPr>
                                <w:jc w:val="right"/>
                              </w:pPr>
                              <w:r w:rsidRPr="00A52F61">
                                <w:rPr>
                                  <w:color w:val="000000"/>
                                  <w:sz w:val="16"/>
                                </w:rPr>
                                <w:t>188.5</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B64BCB" w14:textId="77777777" w:rsidR="0026402F" w:rsidRPr="00A52F61" w:rsidRDefault="0026402F" w:rsidP="003446B8">
                              <w:pPr>
                                <w:jc w:val="right"/>
                              </w:pPr>
                              <w:r w:rsidRPr="00A52F61">
                                <w:rPr>
                                  <w:color w:val="000000"/>
                                  <w:sz w:val="16"/>
                                </w:rPr>
                                <w:t>493.8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8690DF" w14:textId="77777777" w:rsidR="0026402F" w:rsidRPr="00A52F61" w:rsidRDefault="0026402F" w:rsidP="003446B8">
                              <w:r w:rsidRPr="00A52F61">
                                <w:rPr>
                                  <w:noProof/>
                                  <w:lang w:eastAsia="lt-LT"/>
                                </w:rPr>
                                <w:drawing>
                                  <wp:inline distT="0" distB="0" distL="0" distR="0" wp14:anchorId="1EE5B4F5" wp14:editId="6D5BD0E0">
                                    <wp:extent cx="2011680" cy="285115"/>
                                    <wp:effectExtent l="0" t="0" r="7620" b="635"/>
                                    <wp:docPr id="250" name="Paveikslėli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070AAF4" w14:textId="77777777" w:rsidR="0026402F" w:rsidRPr="00A52F61" w:rsidRDefault="0026402F" w:rsidP="003446B8">
                              <w:pPr>
                                <w:jc w:val="right"/>
                              </w:pPr>
                              <w:r w:rsidRPr="00A52F61">
                                <w:rPr>
                                  <w:color w:val="000000"/>
                                  <w:sz w:val="16"/>
                                </w:rPr>
                                <w:t>92.3</w:t>
                              </w:r>
                            </w:p>
                          </w:tc>
                        </w:tr>
                        <w:tr w:rsidR="0026402F" w:rsidRPr="00A52F61" w14:paraId="71C67AC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FE863C9" w14:textId="77777777" w:rsidR="0026402F" w:rsidRPr="00A52F61" w:rsidRDefault="0026402F" w:rsidP="003446B8">
                              <w:proofErr w:type="spellStart"/>
                              <w:r w:rsidRPr="00A52F61">
                                <w:rPr>
                                  <w:color w:val="000000"/>
                                  <w:sz w:val="16"/>
                                </w:rPr>
                                <w:t>Serg</w:t>
                              </w:r>
                              <w:proofErr w:type="spellEnd"/>
                              <w:r w:rsidRPr="00A52F61">
                                <w:rPr>
                                  <w:color w:val="000000"/>
                                  <w:sz w:val="16"/>
                                </w:rPr>
                                <w:t>. II tipo cukriniu diabetu (E11) 10 000 gyv.</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48DFAC" w14:textId="77777777" w:rsidR="0026402F" w:rsidRPr="00A52F61" w:rsidRDefault="0026402F" w:rsidP="003446B8">
                              <w:r w:rsidRPr="00A52F61">
                                <w:rPr>
                                  <w:noProof/>
                                  <w:lang w:eastAsia="lt-LT"/>
                                </w:rPr>
                                <w:drawing>
                                  <wp:inline distT="0" distB="0" distL="0" distR="0" wp14:anchorId="76691237" wp14:editId="37ECB71A">
                                    <wp:extent cx="131445" cy="160655"/>
                                    <wp:effectExtent l="0" t="0" r="1905" b="0"/>
                                    <wp:docPr id="249" name="Paveikslėli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3B9B887" w14:textId="77777777" w:rsidR="0026402F" w:rsidRPr="00A52F61" w:rsidRDefault="0026402F" w:rsidP="003446B8">
                              <w:pPr>
                                <w:jc w:val="right"/>
                              </w:pPr>
                              <w:r w:rsidRPr="00A52F61">
                                <w:rPr>
                                  <w:color w:val="000000"/>
                                  <w:sz w:val="16"/>
                                </w:rPr>
                                <w:t>63.6</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E8F43A" w14:textId="77777777" w:rsidR="0026402F" w:rsidRPr="00A52F61" w:rsidRDefault="0026402F" w:rsidP="003446B8">
                              <w:pPr>
                                <w:jc w:val="right"/>
                              </w:pPr>
                              <w:r w:rsidRPr="00A52F61">
                                <w:rPr>
                                  <w:color w:val="000000"/>
                                  <w:sz w:val="16"/>
                                </w:rPr>
                                <w:t>225</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EE1F19" w14:textId="77777777" w:rsidR="0026402F" w:rsidRPr="00A52F61" w:rsidRDefault="0026402F" w:rsidP="003446B8">
                              <w:pPr>
                                <w:jc w:val="right"/>
                                <w:rPr>
                                  <w:sz w:val="16"/>
                                  <w:szCs w:val="16"/>
                                </w:rPr>
                              </w:pPr>
                              <w:r w:rsidRPr="00A52F61">
                                <w:rPr>
                                  <w:sz w:val="16"/>
                                  <w:szCs w:val="16"/>
                                </w:rPr>
                                <w:t>56.1</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2BED9A" w14:textId="77777777" w:rsidR="0026402F" w:rsidRPr="00A52F61" w:rsidRDefault="0026402F" w:rsidP="003446B8">
                              <w:pPr>
                                <w:jc w:val="right"/>
                              </w:pPr>
                              <w:r w:rsidRPr="00A52F61">
                                <w:rPr>
                                  <w:color w:val="000000"/>
                                  <w:sz w:val="16"/>
                                </w:rPr>
                                <w:t>0.88</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471FF6" w14:textId="77777777" w:rsidR="0026402F" w:rsidRPr="00A52F61" w:rsidRDefault="0026402F" w:rsidP="003446B8">
                              <w:pPr>
                                <w:jc w:val="right"/>
                              </w:pPr>
                              <w:r w:rsidRPr="00A52F61">
                                <w:rPr>
                                  <w:color w:val="000000"/>
                                  <w:sz w:val="16"/>
                                </w:rPr>
                                <w:t>72.6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A1F33E" w14:textId="77777777" w:rsidR="0026402F" w:rsidRPr="00A52F61" w:rsidRDefault="0026402F" w:rsidP="003446B8">
                              <w:pPr>
                                <w:jc w:val="right"/>
                              </w:pPr>
                              <w:r w:rsidRPr="00A52F61">
                                <w:rPr>
                                  <w:color w:val="000000"/>
                                  <w:sz w:val="16"/>
                                </w:rPr>
                                <w:t>106.2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9FD40F5" w14:textId="77777777" w:rsidR="0026402F" w:rsidRPr="00A52F61" w:rsidRDefault="0026402F" w:rsidP="003446B8">
                              <w:r w:rsidRPr="00A52F61">
                                <w:rPr>
                                  <w:noProof/>
                                  <w:lang w:eastAsia="lt-LT"/>
                                </w:rPr>
                                <w:drawing>
                                  <wp:inline distT="0" distB="0" distL="0" distR="0" wp14:anchorId="0F392250" wp14:editId="1DE5FD94">
                                    <wp:extent cx="2011680" cy="285115"/>
                                    <wp:effectExtent l="0" t="0" r="7620" b="635"/>
                                    <wp:docPr id="248" name="Paveikslėli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3B1A9A9" w14:textId="77777777" w:rsidR="0026402F" w:rsidRPr="00A52F61" w:rsidRDefault="0026402F" w:rsidP="003446B8">
                              <w:pPr>
                                <w:jc w:val="right"/>
                              </w:pPr>
                              <w:r w:rsidRPr="00A52F61">
                                <w:rPr>
                                  <w:color w:val="000000"/>
                                  <w:sz w:val="16"/>
                                </w:rPr>
                                <w:t>27.5</w:t>
                              </w:r>
                            </w:p>
                          </w:tc>
                        </w:tr>
                        <w:tr w:rsidR="0026402F" w:rsidRPr="00A52F61" w14:paraId="3BFC1715"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6121F2" w14:textId="77777777" w:rsidR="0026402F" w:rsidRPr="00A52F61" w:rsidRDefault="0026402F" w:rsidP="003446B8">
                              <w:r w:rsidRPr="00A52F61">
                                <w:rPr>
                                  <w:color w:val="000000"/>
                                  <w:sz w:val="16"/>
                                </w:rPr>
                                <w:t>Tikslinės populiacijos dalis %, 2 metų bėgyje dalyvavusi krūties vėžio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603248" w14:textId="77777777" w:rsidR="0026402F" w:rsidRPr="00A52F61" w:rsidRDefault="0026402F" w:rsidP="003446B8">
                              <w:r w:rsidRPr="00A52F61">
                                <w:rPr>
                                  <w:noProof/>
                                  <w:lang w:eastAsia="lt-LT"/>
                                </w:rPr>
                                <w:drawing>
                                  <wp:inline distT="0" distB="0" distL="0" distR="0" wp14:anchorId="1B3DD82E" wp14:editId="2E9B2624">
                                    <wp:extent cx="153670" cy="160655"/>
                                    <wp:effectExtent l="0" t="0" r="0" b="0"/>
                                    <wp:docPr id="247" name="Paveikslėli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075C72E" w14:textId="77777777" w:rsidR="0026402F" w:rsidRPr="00A52F61" w:rsidRDefault="0026402F" w:rsidP="003446B8">
                              <w:pPr>
                                <w:jc w:val="right"/>
                              </w:pPr>
                              <w:r w:rsidRPr="00A52F61">
                                <w:rPr>
                                  <w:color w:val="000000"/>
                                  <w:sz w:val="16"/>
                                </w:rPr>
                                <w:t>57.4</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66ED14" w14:textId="77777777" w:rsidR="0026402F" w:rsidRPr="00A52F61" w:rsidRDefault="0026402F" w:rsidP="003446B8">
                              <w:pPr>
                                <w:jc w:val="right"/>
                              </w:pPr>
                              <w:r w:rsidRPr="00A52F61">
                                <w:rPr>
                                  <w:color w:val="000000"/>
                                  <w:sz w:val="16"/>
                                </w:rPr>
                                <w:t>3174</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A1E90B" w14:textId="77777777" w:rsidR="0026402F" w:rsidRPr="00A52F61" w:rsidRDefault="0026402F" w:rsidP="003446B8">
                              <w:pPr>
                                <w:jc w:val="right"/>
                              </w:pPr>
                              <w:r w:rsidRPr="00A52F61">
                                <w:rPr>
                                  <w:color w:val="000000"/>
                                  <w:sz w:val="16"/>
                                </w:rPr>
                                <w:t>48.9</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60297" w14:textId="77777777" w:rsidR="0026402F" w:rsidRPr="00A52F61" w:rsidRDefault="0026402F" w:rsidP="003446B8">
                              <w:pPr>
                                <w:jc w:val="right"/>
                              </w:pPr>
                              <w:r w:rsidRPr="00A52F61">
                                <w:rPr>
                                  <w:color w:val="000000"/>
                                  <w:sz w:val="16"/>
                                </w:rPr>
                                <w:t>1.00</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4E5284" w14:textId="77777777" w:rsidR="0026402F" w:rsidRPr="00A52F61" w:rsidRDefault="0026402F" w:rsidP="003446B8">
                              <w:pPr>
                                <w:jc w:val="right"/>
                              </w:pPr>
                              <w:r w:rsidRPr="00A52F61">
                                <w:rPr>
                                  <w:color w:val="000000"/>
                                  <w:sz w:val="16"/>
                                </w:rPr>
                                <w:t>57.6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C06EF1" w14:textId="77777777" w:rsidR="0026402F" w:rsidRPr="00A52F61" w:rsidRDefault="0026402F" w:rsidP="003446B8">
                              <w:pPr>
                                <w:jc w:val="right"/>
                              </w:pPr>
                              <w:r w:rsidRPr="00A52F61">
                                <w:rPr>
                                  <w:color w:val="000000"/>
                                  <w:sz w:val="16"/>
                                </w:rPr>
                                <w:t>21.5</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6CD6FC" w14:textId="77777777" w:rsidR="0026402F" w:rsidRPr="00A52F61" w:rsidRDefault="0026402F" w:rsidP="003446B8">
                              <w:r w:rsidRPr="00A52F61">
                                <w:rPr>
                                  <w:noProof/>
                                  <w:lang w:eastAsia="lt-LT"/>
                                </w:rPr>
                                <w:drawing>
                                  <wp:inline distT="0" distB="0" distL="0" distR="0" wp14:anchorId="11130D38" wp14:editId="22EEE487">
                                    <wp:extent cx="2011680" cy="285115"/>
                                    <wp:effectExtent l="0" t="0" r="7620" b="635"/>
                                    <wp:docPr id="246" name="Paveikslėli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A806DAB" w14:textId="77777777" w:rsidR="0026402F" w:rsidRPr="00A52F61" w:rsidRDefault="0026402F" w:rsidP="003446B8">
                              <w:pPr>
                                <w:jc w:val="right"/>
                              </w:pPr>
                              <w:r w:rsidRPr="00A52F61">
                                <w:rPr>
                                  <w:color w:val="000000"/>
                                  <w:sz w:val="16"/>
                                </w:rPr>
                                <w:t>77.1</w:t>
                              </w:r>
                            </w:p>
                          </w:tc>
                        </w:tr>
                        <w:tr w:rsidR="0026402F" w:rsidRPr="00A52F61" w14:paraId="45CB8B3A"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0E51ED" w14:textId="77777777" w:rsidR="0026402F" w:rsidRPr="00A52F61" w:rsidRDefault="0026402F" w:rsidP="003446B8">
                              <w:r w:rsidRPr="00A52F61">
                                <w:rPr>
                                  <w:color w:val="000000"/>
                                  <w:sz w:val="16"/>
                                </w:rPr>
                                <w:t xml:space="preserve">Tikslinės populiacijos dalis %, </w:t>
                              </w:r>
                              <w:r w:rsidR="00E63003" w:rsidRPr="00A52F61">
                                <w:rPr>
                                  <w:color w:val="000000"/>
                                  <w:sz w:val="16"/>
                                </w:rPr>
                                <w:t xml:space="preserve">per </w:t>
                              </w:r>
                              <w:r w:rsidRPr="00A52F61">
                                <w:rPr>
                                  <w:color w:val="000000"/>
                                  <w:sz w:val="16"/>
                                </w:rPr>
                                <w:t>3 met</w:t>
                              </w:r>
                              <w:r w:rsidR="00E63003" w:rsidRPr="00A52F61">
                                <w:rPr>
                                  <w:color w:val="000000"/>
                                  <w:sz w:val="16"/>
                                </w:rPr>
                                <w:t>us</w:t>
                              </w:r>
                              <w:r w:rsidRPr="00A52F61">
                                <w:rPr>
                                  <w:color w:val="000000"/>
                                  <w:sz w:val="16"/>
                                </w:rPr>
                                <w:t xml:space="preserve"> dalyvavusi gimdos kaklelio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69CE03" w14:textId="77777777" w:rsidR="0026402F" w:rsidRPr="00A52F61" w:rsidRDefault="0026402F" w:rsidP="003446B8">
                              <w:r w:rsidRPr="00A52F61">
                                <w:rPr>
                                  <w:noProof/>
                                  <w:lang w:eastAsia="lt-LT"/>
                                </w:rPr>
                                <w:drawing>
                                  <wp:inline distT="0" distB="0" distL="0" distR="0" wp14:anchorId="41C1D7F3" wp14:editId="44865500">
                                    <wp:extent cx="153670" cy="160655"/>
                                    <wp:effectExtent l="0" t="0" r="0" b="0"/>
                                    <wp:docPr id="245" name="Paveikslėli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F11058E" w14:textId="77777777" w:rsidR="0026402F" w:rsidRPr="00A52F61" w:rsidRDefault="0026402F" w:rsidP="003446B8">
                              <w:pPr>
                                <w:jc w:val="right"/>
                              </w:pPr>
                              <w:r w:rsidRPr="00A52F61">
                                <w:rPr>
                                  <w:color w:val="000000"/>
                                  <w:sz w:val="16"/>
                                </w:rPr>
                                <w:t>50.1</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B0F08D4" w14:textId="77777777" w:rsidR="0026402F" w:rsidRPr="00A52F61" w:rsidRDefault="0026402F" w:rsidP="003446B8">
                              <w:pPr>
                                <w:jc w:val="right"/>
                              </w:pPr>
                              <w:r w:rsidRPr="00A52F61">
                                <w:rPr>
                                  <w:color w:val="000000"/>
                                  <w:sz w:val="16"/>
                                </w:rPr>
                                <w:t>4003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D28A99" w14:textId="77777777" w:rsidR="0026402F" w:rsidRPr="00A52F61" w:rsidRDefault="0026402F" w:rsidP="003446B8">
                              <w:pPr>
                                <w:jc w:val="right"/>
                              </w:pPr>
                              <w:r w:rsidRPr="00A52F61">
                                <w:rPr>
                                  <w:color w:val="000000"/>
                                  <w:sz w:val="16"/>
                                </w:rPr>
                                <w:t>50.2</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1C0AC4" w14:textId="77777777" w:rsidR="0026402F" w:rsidRPr="00A52F61" w:rsidRDefault="0026402F" w:rsidP="003446B8">
                              <w:pPr>
                                <w:jc w:val="right"/>
                              </w:pPr>
                              <w:r w:rsidRPr="00A52F61">
                                <w:rPr>
                                  <w:color w:val="000000"/>
                                  <w:sz w:val="16"/>
                                </w:rPr>
                                <w:t>0.92</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D5CC5C" w14:textId="77777777" w:rsidR="0026402F" w:rsidRPr="00A52F61" w:rsidRDefault="0026402F" w:rsidP="003446B8">
                              <w:pPr>
                                <w:jc w:val="right"/>
                              </w:pPr>
                              <w:r w:rsidRPr="00A52F61">
                                <w:rPr>
                                  <w:color w:val="000000"/>
                                  <w:sz w:val="16"/>
                                </w:rPr>
                                <w:t>54.7</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0DA003" w14:textId="77777777" w:rsidR="0026402F" w:rsidRPr="00A52F61" w:rsidRDefault="0026402F" w:rsidP="003446B8">
                              <w:pPr>
                                <w:jc w:val="right"/>
                              </w:pPr>
                              <w:r w:rsidRPr="00A52F61">
                                <w:rPr>
                                  <w:color w:val="000000"/>
                                  <w:sz w:val="16"/>
                                </w:rPr>
                                <w:t>32.2</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C094F1" w14:textId="77777777" w:rsidR="0026402F" w:rsidRPr="00A52F61" w:rsidRDefault="0026402F" w:rsidP="003446B8">
                              <w:r w:rsidRPr="00A52F61">
                                <w:rPr>
                                  <w:noProof/>
                                  <w:lang w:eastAsia="lt-LT"/>
                                </w:rPr>
                                <w:drawing>
                                  <wp:inline distT="0" distB="0" distL="0" distR="0" wp14:anchorId="7077C507" wp14:editId="3DCE8A31">
                                    <wp:extent cx="2011680" cy="285115"/>
                                    <wp:effectExtent l="0" t="0" r="7620" b="635"/>
                                    <wp:docPr id="244" name="Paveikslėli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51EB326" w14:textId="77777777" w:rsidR="0026402F" w:rsidRPr="00A52F61" w:rsidRDefault="0026402F" w:rsidP="003446B8">
                              <w:pPr>
                                <w:jc w:val="right"/>
                              </w:pPr>
                              <w:r w:rsidRPr="00A52F61">
                                <w:rPr>
                                  <w:color w:val="000000"/>
                                  <w:sz w:val="16"/>
                                </w:rPr>
                                <w:t>71.1</w:t>
                              </w:r>
                            </w:p>
                          </w:tc>
                        </w:tr>
                        <w:tr w:rsidR="0026402F" w:rsidRPr="00A52F61" w14:paraId="0EB96EB7"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CA9026B" w14:textId="77777777" w:rsidR="0026402F" w:rsidRPr="00A52F61" w:rsidRDefault="0026402F" w:rsidP="003446B8">
                              <w:r w:rsidRPr="00A52F61">
                                <w:rPr>
                                  <w:color w:val="000000"/>
                                  <w:sz w:val="16"/>
                                </w:rPr>
                                <w:t xml:space="preserve">Tikslinės populiacijos dalis %, </w:t>
                              </w:r>
                              <w:r w:rsidR="00E63003" w:rsidRPr="00A52F61">
                                <w:rPr>
                                  <w:color w:val="000000"/>
                                  <w:sz w:val="16"/>
                                </w:rPr>
                                <w:t xml:space="preserve">per </w:t>
                              </w:r>
                              <w:r w:rsidRPr="00A52F61">
                                <w:rPr>
                                  <w:color w:val="000000"/>
                                  <w:sz w:val="16"/>
                                </w:rPr>
                                <w:t>2 met</w:t>
                              </w:r>
                              <w:r w:rsidR="00E63003" w:rsidRPr="00A52F61">
                                <w:rPr>
                                  <w:color w:val="000000"/>
                                  <w:sz w:val="16"/>
                                </w:rPr>
                                <w:t xml:space="preserve">us </w:t>
                              </w:r>
                              <w:r w:rsidRPr="00A52F61">
                                <w:rPr>
                                  <w:color w:val="000000"/>
                                  <w:sz w:val="16"/>
                                </w:rPr>
                                <w:t>dalyvavusi storosios žarnos vėžio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CE8E3F" w14:textId="77777777" w:rsidR="0026402F" w:rsidRPr="00A52F61" w:rsidRDefault="0026402F" w:rsidP="003446B8">
                              <w:r w:rsidRPr="00A52F61">
                                <w:rPr>
                                  <w:noProof/>
                                  <w:lang w:eastAsia="lt-LT"/>
                                </w:rPr>
                                <w:drawing>
                                  <wp:inline distT="0" distB="0" distL="0" distR="0" wp14:anchorId="37983BF7" wp14:editId="6641351D">
                                    <wp:extent cx="153670" cy="160655"/>
                                    <wp:effectExtent l="0" t="0" r="0" b="0"/>
                                    <wp:docPr id="243" name="Paveikslėli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133FCC1" w14:textId="77777777" w:rsidR="0026402F" w:rsidRPr="00A52F61" w:rsidRDefault="0026402F" w:rsidP="003446B8">
                              <w:pPr>
                                <w:jc w:val="right"/>
                              </w:pPr>
                              <w:r w:rsidRPr="00A52F61">
                                <w:rPr>
                                  <w:color w:val="000000"/>
                                  <w:sz w:val="16"/>
                                </w:rPr>
                                <w:t>56.8</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7420F4" w14:textId="77777777" w:rsidR="0026402F" w:rsidRPr="00A52F61" w:rsidRDefault="0026402F" w:rsidP="003446B8">
                              <w:pPr>
                                <w:jc w:val="right"/>
                              </w:pPr>
                              <w:r w:rsidRPr="00A52F61">
                                <w:rPr>
                                  <w:color w:val="000000"/>
                                  <w:sz w:val="16"/>
                                </w:rPr>
                                <w:t>7012</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20E3E5" w14:textId="77777777" w:rsidR="0026402F" w:rsidRPr="00A52F61" w:rsidRDefault="0026402F" w:rsidP="003446B8">
                              <w:pPr>
                                <w:jc w:val="right"/>
                              </w:pPr>
                              <w:r w:rsidRPr="00A52F61">
                                <w:rPr>
                                  <w:color w:val="000000"/>
                                  <w:sz w:val="16"/>
                                </w:rPr>
                                <w:t>50.5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D384F5" w14:textId="77777777" w:rsidR="0026402F" w:rsidRPr="00A52F61" w:rsidRDefault="0026402F" w:rsidP="003446B8">
                              <w:pPr>
                                <w:jc w:val="right"/>
                              </w:pPr>
                              <w:r w:rsidRPr="00A52F61">
                                <w:rPr>
                                  <w:color w:val="000000"/>
                                  <w:sz w:val="16"/>
                                </w:rPr>
                                <w:t>1.01</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A090C2" w14:textId="77777777" w:rsidR="0026402F" w:rsidRPr="00A52F61" w:rsidRDefault="0026402F" w:rsidP="003446B8">
                              <w:pPr>
                                <w:jc w:val="right"/>
                              </w:pPr>
                              <w:r w:rsidRPr="00A52F61">
                                <w:rPr>
                                  <w:color w:val="000000"/>
                                  <w:sz w:val="16"/>
                                </w:rPr>
                                <w:t>56.1</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DE2F94" w14:textId="77777777" w:rsidR="0026402F" w:rsidRPr="00A52F61" w:rsidRDefault="0026402F" w:rsidP="003446B8">
                              <w:pPr>
                                <w:jc w:val="right"/>
                              </w:pPr>
                              <w:r w:rsidRPr="00A52F61">
                                <w:rPr>
                                  <w:color w:val="000000"/>
                                  <w:sz w:val="16"/>
                                </w:rPr>
                                <w:t>37.8</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1D41716" w14:textId="77777777" w:rsidR="0026402F" w:rsidRPr="00A52F61" w:rsidRDefault="0026402F" w:rsidP="003446B8">
                              <w:r w:rsidRPr="00A52F61">
                                <w:rPr>
                                  <w:noProof/>
                                  <w:lang w:eastAsia="lt-LT"/>
                                </w:rPr>
                                <w:drawing>
                                  <wp:inline distT="0" distB="0" distL="0" distR="0" wp14:anchorId="6E9F9730" wp14:editId="7B77FDBA">
                                    <wp:extent cx="2011680" cy="285115"/>
                                    <wp:effectExtent l="0" t="0" r="7620" b="635"/>
                                    <wp:docPr id="242" name="Paveikslėli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0866410" w14:textId="77777777" w:rsidR="0026402F" w:rsidRPr="00A52F61" w:rsidRDefault="0026402F" w:rsidP="003446B8">
                              <w:pPr>
                                <w:jc w:val="right"/>
                              </w:pPr>
                              <w:r w:rsidRPr="00A52F61">
                                <w:rPr>
                                  <w:color w:val="000000"/>
                                  <w:sz w:val="16"/>
                                </w:rPr>
                                <w:t>68.4</w:t>
                              </w:r>
                            </w:p>
                          </w:tc>
                        </w:tr>
                        <w:tr w:rsidR="0026402F" w:rsidRPr="00A52F61" w14:paraId="065178D0" w14:textId="77777777" w:rsidTr="003446B8">
                          <w:trPr>
                            <w:trHeight w:val="375"/>
                          </w:trPr>
                          <w:tc>
                            <w:tcPr>
                              <w:tcW w:w="2119"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AD91F18" w14:textId="77777777" w:rsidR="0026402F" w:rsidRPr="00A52F61" w:rsidRDefault="0026402F" w:rsidP="003446B8">
                              <w:r w:rsidRPr="00A52F61">
                                <w:rPr>
                                  <w:color w:val="000000"/>
                                  <w:sz w:val="16"/>
                                </w:rPr>
                                <w:t>Tikslinės populiacijos dalis %, dalyvavusi ŠKL programoje</w:t>
                              </w:r>
                            </w:p>
                          </w:tc>
                          <w:tc>
                            <w:tcPr>
                              <w:tcW w:w="61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8AD9E5" w14:textId="77777777" w:rsidR="0026402F" w:rsidRPr="00A52F61" w:rsidRDefault="0026402F" w:rsidP="003446B8">
                              <w:r w:rsidRPr="00A52F61">
                                <w:rPr>
                                  <w:noProof/>
                                  <w:lang w:eastAsia="lt-LT"/>
                                </w:rPr>
                                <w:drawing>
                                  <wp:inline distT="0" distB="0" distL="0" distR="0" wp14:anchorId="454DBAFC" wp14:editId="520B3D79">
                                    <wp:extent cx="153670" cy="160655"/>
                                    <wp:effectExtent l="0" t="0" r="0" b="0"/>
                                    <wp:docPr id="241" name="Paveikslėlis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p>
                          </w:tc>
                          <w:tc>
                            <w:tcPr>
                              <w:tcW w:w="482"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7D621E6" w14:textId="77777777" w:rsidR="0026402F" w:rsidRPr="00A52F61" w:rsidRDefault="0026402F" w:rsidP="003446B8">
                              <w:pPr>
                                <w:jc w:val="right"/>
                              </w:pPr>
                              <w:r w:rsidRPr="00A52F61">
                                <w:rPr>
                                  <w:color w:val="000000"/>
                                  <w:sz w:val="16"/>
                                </w:rPr>
                                <w:t>45.9</w:t>
                              </w:r>
                            </w:p>
                          </w:tc>
                          <w:tc>
                            <w:tcPr>
                              <w:tcW w:w="63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DF4A32" w14:textId="77777777" w:rsidR="0026402F" w:rsidRPr="00A52F61" w:rsidRDefault="0026402F" w:rsidP="003446B8">
                              <w:pPr>
                                <w:jc w:val="right"/>
                              </w:pPr>
                              <w:r w:rsidRPr="00A52F61">
                                <w:rPr>
                                  <w:color w:val="000000"/>
                                  <w:sz w:val="16"/>
                                </w:rPr>
                                <w:t>3743</w:t>
                              </w:r>
                            </w:p>
                          </w:tc>
                          <w:tc>
                            <w:tcPr>
                              <w:tcW w:w="65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2E519C" w14:textId="77777777" w:rsidR="0026402F" w:rsidRPr="00A52F61" w:rsidRDefault="0026402F" w:rsidP="003446B8">
                              <w:pPr>
                                <w:jc w:val="right"/>
                              </w:pPr>
                              <w:r w:rsidRPr="00A52F61">
                                <w:rPr>
                                  <w:color w:val="000000"/>
                                  <w:sz w:val="16"/>
                                </w:rPr>
                                <w:t>40.5</w:t>
                              </w:r>
                            </w:p>
                          </w:tc>
                          <w:tc>
                            <w:tcPr>
                              <w:tcW w:w="46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FD8173" w14:textId="77777777" w:rsidR="0026402F" w:rsidRPr="00A52F61" w:rsidRDefault="0026402F" w:rsidP="003446B8">
                              <w:pPr>
                                <w:jc w:val="right"/>
                              </w:pPr>
                              <w:r w:rsidRPr="00A52F61">
                                <w:rPr>
                                  <w:color w:val="000000"/>
                                  <w:sz w:val="16"/>
                                </w:rPr>
                                <w:t>0.93</w:t>
                              </w:r>
                            </w:p>
                          </w:tc>
                          <w:tc>
                            <w:tcPr>
                              <w:tcW w:w="48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5BDFF5" w14:textId="77777777" w:rsidR="0026402F" w:rsidRPr="00A52F61" w:rsidRDefault="0026402F" w:rsidP="003446B8">
                              <w:pPr>
                                <w:jc w:val="right"/>
                              </w:pPr>
                              <w:r w:rsidRPr="00A52F61">
                                <w:rPr>
                                  <w:color w:val="000000"/>
                                  <w:sz w:val="16"/>
                                </w:rPr>
                                <w:t>49.6</w:t>
                              </w:r>
                            </w:p>
                          </w:tc>
                          <w:tc>
                            <w:tcPr>
                              <w:tcW w:w="59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ABA946" w14:textId="77777777" w:rsidR="0026402F" w:rsidRPr="00A52F61" w:rsidRDefault="0026402F" w:rsidP="003446B8">
                              <w:pPr>
                                <w:jc w:val="right"/>
                              </w:pPr>
                              <w:r w:rsidRPr="00A52F61">
                                <w:rPr>
                                  <w:color w:val="000000"/>
                                  <w:sz w:val="16"/>
                                </w:rPr>
                                <w:t>30.6</w:t>
                              </w:r>
                            </w:p>
                          </w:tc>
                          <w:tc>
                            <w:tcPr>
                              <w:tcW w:w="319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389B228" w14:textId="77777777" w:rsidR="0026402F" w:rsidRPr="00A52F61" w:rsidRDefault="0026402F" w:rsidP="003446B8">
                              <w:r w:rsidRPr="00A52F61">
                                <w:rPr>
                                  <w:noProof/>
                                  <w:lang w:eastAsia="lt-LT"/>
                                </w:rPr>
                                <w:drawing>
                                  <wp:inline distT="0" distB="0" distL="0" distR="0" wp14:anchorId="14422254" wp14:editId="482B9C0C">
                                    <wp:extent cx="2011680" cy="285115"/>
                                    <wp:effectExtent l="0" t="0" r="7620" b="635"/>
                                    <wp:docPr id="240" name="Paveikslėli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11680" cy="285115"/>
                                            </a:xfrm>
                                            <a:prstGeom prst="rect">
                                              <a:avLst/>
                                            </a:prstGeom>
                                            <a:noFill/>
                                            <a:ln>
                                              <a:noFill/>
                                            </a:ln>
                                          </pic:spPr>
                                        </pic:pic>
                                      </a:graphicData>
                                    </a:graphic>
                                  </wp:inline>
                                </w:drawing>
                              </w:r>
                            </w:p>
                          </w:tc>
                          <w:tc>
                            <w:tcPr>
                              <w:tcW w:w="508"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4846633" w14:textId="77777777" w:rsidR="0026402F" w:rsidRPr="00A52F61" w:rsidRDefault="0026402F" w:rsidP="003446B8">
                              <w:pPr>
                                <w:jc w:val="right"/>
                              </w:pPr>
                              <w:r w:rsidRPr="00A52F61">
                                <w:rPr>
                                  <w:color w:val="000000"/>
                                  <w:sz w:val="16"/>
                                </w:rPr>
                                <w:t>66.3</w:t>
                              </w:r>
                            </w:p>
                          </w:tc>
                        </w:tr>
                      </w:tbl>
                      <w:p w14:paraId="7E948592" w14:textId="77777777" w:rsidR="0026402F" w:rsidRPr="00A52F61" w:rsidRDefault="0026402F" w:rsidP="003446B8"/>
                    </w:tc>
                  </w:tr>
                </w:tbl>
                <w:p w14:paraId="681AA483" w14:textId="77777777" w:rsidR="0026402F" w:rsidRPr="00A52F61" w:rsidRDefault="0026402F" w:rsidP="003446B8">
                  <w:pPr>
                    <w:rPr>
                      <w:sz w:val="20"/>
                      <w:szCs w:val="20"/>
                      <w:lang w:eastAsia="lt-LT"/>
                    </w:rPr>
                  </w:pPr>
                </w:p>
              </w:tc>
            </w:tr>
          </w:tbl>
          <w:p w14:paraId="0F91B973" w14:textId="77777777" w:rsidR="0026402F" w:rsidRPr="00A52F61" w:rsidRDefault="0026402F" w:rsidP="003446B8">
            <w:pPr>
              <w:rPr>
                <w:sz w:val="20"/>
                <w:szCs w:val="20"/>
                <w:lang w:eastAsia="lt-LT"/>
              </w:rPr>
            </w:pPr>
          </w:p>
        </w:tc>
      </w:tr>
    </w:tbl>
    <w:p w14:paraId="3EF66630" w14:textId="77777777" w:rsidR="0026402F" w:rsidRPr="00A52F61" w:rsidRDefault="0026402F" w:rsidP="0026402F">
      <w:pPr>
        <w:jc w:val="both"/>
        <w:rPr>
          <w:color w:val="000000"/>
          <w:szCs w:val="20"/>
          <w:lang w:eastAsia="lt-LT"/>
        </w:rPr>
      </w:pPr>
    </w:p>
    <w:p w14:paraId="0DBB1250" w14:textId="77777777" w:rsidR="0026402F" w:rsidRPr="00A52F61" w:rsidRDefault="0026402F" w:rsidP="0026402F">
      <w:pPr>
        <w:spacing w:before="120"/>
        <w:ind w:firstLine="851"/>
        <w:jc w:val="both"/>
        <w:rPr>
          <w:color w:val="000000"/>
          <w:szCs w:val="20"/>
          <w:lang w:eastAsia="lt-LT"/>
        </w:rPr>
      </w:pPr>
      <w:r w:rsidRPr="00A52F61">
        <w:rPr>
          <w:color w:val="000000"/>
          <w:szCs w:val="20"/>
          <w:lang w:eastAsia="lt-LT"/>
        </w:rPr>
        <w:t xml:space="preserve">Atsižvelgiant į LSS iškeltus uždavinius tikslams pasiekti </w:t>
      </w:r>
      <w:r w:rsidR="00E63003" w:rsidRPr="00A52F61">
        <w:rPr>
          <w:color w:val="000000"/>
          <w:szCs w:val="20"/>
          <w:lang w:eastAsia="lt-LT"/>
        </w:rPr>
        <w:t>ir</w:t>
      </w:r>
      <w:r w:rsidRPr="00A52F61">
        <w:rPr>
          <w:color w:val="000000"/>
          <w:szCs w:val="20"/>
          <w:lang w:eastAsia="lt-LT"/>
        </w:rPr>
        <w:t xml:space="preserve"> remiantis lentelėje (žr. 1 lentelę) pateiktomis rodiklių reikšmėmis, matoma, kad: </w:t>
      </w:r>
    </w:p>
    <w:p w14:paraId="5CBA367E" w14:textId="77777777" w:rsidR="0026402F" w:rsidRPr="00A52F61" w:rsidRDefault="0026402F" w:rsidP="0026402F">
      <w:pPr>
        <w:jc w:val="both"/>
        <w:rPr>
          <w:color w:val="000000"/>
          <w:szCs w:val="20"/>
          <w:lang w:eastAsia="lt-LT"/>
        </w:rPr>
      </w:pPr>
      <w:r w:rsidRPr="00A52F61">
        <w:rPr>
          <w:b/>
          <w:color w:val="000000"/>
          <w:szCs w:val="20"/>
          <w:lang w:eastAsia="lt-LT"/>
        </w:rPr>
        <w:t>Strateginiam tikslui</w:t>
      </w:r>
      <w:r w:rsidRPr="00A52F61">
        <w:rPr>
          <w:color w:val="000000"/>
          <w:szCs w:val="20"/>
          <w:lang w:eastAsia="lt-LT"/>
        </w:rPr>
        <w:t xml:space="preserve"> įgyvendinti iš numatytų 2 rodiklių abu atitiko šalies reikšmę.</w:t>
      </w:r>
    </w:p>
    <w:p w14:paraId="6EC958C9" w14:textId="77777777" w:rsidR="0026402F" w:rsidRPr="00A52F61" w:rsidRDefault="0026402F" w:rsidP="0026402F">
      <w:pPr>
        <w:jc w:val="both"/>
        <w:rPr>
          <w:color w:val="000000"/>
          <w:szCs w:val="20"/>
          <w:lang w:eastAsia="lt-LT"/>
        </w:rPr>
      </w:pPr>
      <w:r w:rsidRPr="00A52F61">
        <w:rPr>
          <w:color w:val="000000"/>
          <w:szCs w:val="20"/>
          <w:lang w:eastAsia="lt-LT"/>
        </w:rPr>
        <w:t>1.1. Uždavinio „</w:t>
      </w:r>
      <w:r w:rsidR="00E63003" w:rsidRPr="00A52F61">
        <w:rPr>
          <w:b/>
          <w:color w:val="000000"/>
          <w:szCs w:val="20"/>
          <w:lang w:eastAsia="lt-LT"/>
        </w:rPr>
        <w:t>S</w:t>
      </w:r>
      <w:r w:rsidRPr="00A52F61">
        <w:rPr>
          <w:b/>
          <w:color w:val="000000"/>
          <w:szCs w:val="20"/>
          <w:lang w:eastAsia="lt-LT"/>
        </w:rPr>
        <w:t xml:space="preserve">umažinti skurdo lygį ir nedarbą“ </w:t>
      </w:r>
      <w:r w:rsidRPr="00A52F61">
        <w:rPr>
          <w:color w:val="000000"/>
          <w:szCs w:val="20"/>
          <w:lang w:eastAsia="lt-LT"/>
        </w:rPr>
        <w:t xml:space="preserve">iš 6 rodiklių 4 rodikliai geresni nei Lietuvos, </w:t>
      </w:r>
      <w:r w:rsidR="00E63003" w:rsidRPr="00A52F61">
        <w:rPr>
          <w:color w:val="000000"/>
          <w:szCs w:val="20"/>
          <w:lang w:eastAsia="lt-LT"/>
        </w:rPr>
        <w:t xml:space="preserve">     </w:t>
      </w:r>
      <w:r w:rsidRPr="00A52F61">
        <w:rPr>
          <w:color w:val="000000"/>
          <w:szCs w:val="20"/>
          <w:lang w:eastAsia="lt-LT"/>
        </w:rPr>
        <w:t>1 reikšmė blogesnė ir mokyklinio amžiaus vaikų, nesimokinančių mokyklose</w:t>
      </w:r>
      <w:r w:rsidR="00E63003" w:rsidRPr="00A52F61">
        <w:rPr>
          <w:color w:val="000000"/>
          <w:szCs w:val="20"/>
          <w:lang w:eastAsia="lt-LT"/>
        </w:rPr>
        <w:t>,</w:t>
      </w:r>
      <w:r w:rsidRPr="00A52F61">
        <w:rPr>
          <w:color w:val="000000"/>
          <w:szCs w:val="20"/>
          <w:lang w:eastAsia="lt-LT"/>
        </w:rPr>
        <w:t xml:space="preserve"> rodiklis atitiko Lietuvos konteksto reikšmę. </w:t>
      </w:r>
    </w:p>
    <w:p w14:paraId="3D600F21" w14:textId="77777777" w:rsidR="0026402F" w:rsidRPr="00A52F61" w:rsidRDefault="0026402F" w:rsidP="0026402F">
      <w:pPr>
        <w:jc w:val="both"/>
        <w:rPr>
          <w:color w:val="000000"/>
          <w:szCs w:val="20"/>
          <w:lang w:eastAsia="lt-LT"/>
        </w:rPr>
      </w:pPr>
      <w:r w:rsidRPr="00A52F61">
        <w:rPr>
          <w:color w:val="000000"/>
          <w:szCs w:val="20"/>
          <w:lang w:eastAsia="lt-LT"/>
        </w:rPr>
        <w:t xml:space="preserve">1.2. Uždavinio </w:t>
      </w:r>
      <w:r w:rsidRPr="00A52F61">
        <w:rPr>
          <w:b/>
          <w:color w:val="000000"/>
          <w:szCs w:val="20"/>
          <w:lang w:eastAsia="lt-LT"/>
        </w:rPr>
        <w:t>„</w:t>
      </w:r>
      <w:r w:rsidR="00E63003" w:rsidRPr="00A52F61">
        <w:rPr>
          <w:b/>
          <w:color w:val="000000"/>
          <w:szCs w:val="20"/>
          <w:lang w:eastAsia="lt-LT"/>
        </w:rPr>
        <w:t>S</w:t>
      </w:r>
      <w:r w:rsidRPr="00A52F61">
        <w:rPr>
          <w:b/>
          <w:color w:val="000000"/>
          <w:szCs w:val="20"/>
          <w:lang w:eastAsia="lt-LT"/>
        </w:rPr>
        <w:t xml:space="preserve">umažinti socialinę ekonominę gyventojų diferenciaciją šalies ir bendruomenių lygmeniu“ </w:t>
      </w:r>
      <w:r w:rsidRPr="00A52F61">
        <w:rPr>
          <w:color w:val="000000"/>
          <w:szCs w:val="20"/>
          <w:lang w:eastAsia="lt-LT"/>
        </w:rPr>
        <w:t>1 rodiklis geresnis nei Lietuvos, 3</w:t>
      </w:r>
      <w:r w:rsidRPr="00A52F61">
        <w:rPr>
          <w:b/>
          <w:color w:val="000000"/>
          <w:szCs w:val="20"/>
          <w:lang w:eastAsia="lt-LT"/>
        </w:rPr>
        <w:t xml:space="preserve"> </w:t>
      </w:r>
      <w:r w:rsidRPr="00A52F61">
        <w:rPr>
          <w:color w:val="000000"/>
          <w:szCs w:val="20"/>
          <w:lang w:eastAsia="lt-LT"/>
        </w:rPr>
        <w:t>rodikliai blogesni nei Lietuvos reikšmė, 2 rodikliai atitiko Lietuvos reikšmę.</w:t>
      </w:r>
    </w:p>
    <w:p w14:paraId="2931456C" w14:textId="77777777" w:rsidR="0026402F" w:rsidRPr="00A52F61" w:rsidRDefault="0026402F" w:rsidP="0026402F">
      <w:pPr>
        <w:jc w:val="both"/>
        <w:rPr>
          <w:sz w:val="20"/>
          <w:szCs w:val="20"/>
          <w:lang w:eastAsia="lt-LT"/>
        </w:rPr>
      </w:pPr>
      <w:r w:rsidRPr="00A52F61">
        <w:rPr>
          <w:color w:val="000000"/>
          <w:szCs w:val="20"/>
          <w:lang w:eastAsia="lt-LT"/>
        </w:rPr>
        <w:t xml:space="preserve">2.1. Uždavinio </w:t>
      </w:r>
      <w:r w:rsidRPr="00A52F61">
        <w:rPr>
          <w:b/>
          <w:color w:val="000000"/>
          <w:szCs w:val="20"/>
          <w:lang w:eastAsia="lt-LT"/>
        </w:rPr>
        <w:t>„</w:t>
      </w:r>
      <w:r w:rsidR="00E63003" w:rsidRPr="00A52F61">
        <w:rPr>
          <w:b/>
          <w:color w:val="000000"/>
          <w:szCs w:val="20"/>
          <w:lang w:eastAsia="lt-LT"/>
        </w:rPr>
        <w:t>K</w:t>
      </w:r>
      <w:r w:rsidRPr="00A52F61">
        <w:rPr>
          <w:b/>
          <w:color w:val="000000"/>
          <w:szCs w:val="20"/>
          <w:lang w:eastAsia="lt-LT"/>
        </w:rPr>
        <w:t>urti sveikas ir saugias darbo bei buities sąlygas, didinti prekių ir paslaugų vartotojų saugumą“</w:t>
      </w:r>
      <w:r w:rsidRPr="00A52F61">
        <w:rPr>
          <w:color w:val="000000"/>
          <w:szCs w:val="20"/>
          <w:lang w:eastAsia="lt-LT"/>
        </w:rPr>
        <w:t xml:space="preserve">  3 rodikliai geresni nei Lietuvos, o asmenų, pirmą kartą pripažintų neįgaliais</w:t>
      </w:r>
      <w:r w:rsidR="00E63003" w:rsidRPr="00A52F61">
        <w:rPr>
          <w:color w:val="000000"/>
          <w:szCs w:val="20"/>
          <w:lang w:eastAsia="lt-LT"/>
        </w:rPr>
        <w:t>,</w:t>
      </w:r>
      <w:r w:rsidRPr="00A52F61">
        <w:rPr>
          <w:color w:val="000000"/>
          <w:szCs w:val="20"/>
          <w:lang w:eastAsia="lt-LT"/>
        </w:rPr>
        <w:t xml:space="preserve"> rodiklis – blogesnis.</w:t>
      </w:r>
    </w:p>
    <w:p w14:paraId="6241114E" w14:textId="77777777" w:rsidR="0026402F" w:rsidRPr="00A52F61" w:rsidRDefault="0026402F" w:rsidP="0026402F">
      <w:pPr>
        <w:jc w:val="both"/>
        <w:rPr>
          <w:sz w:val="20"/>
          <w:szCs w:val="20"/>
          <w:lang w:eastAsia="lt-LT"/>
        </w:rPr>
      </w:pPr>
      <w:r w:rsidRPr="00A52F61">
        <w:rPr>
          <w:color w:val="000000"/>
          <w:szCs w:val="20"/>
          <w:lang w:eastAsia="lt-LT"/>
        </w:rPr>
        <w:t xml:space="preserve">2.2. Uždavinio </w:t>
      </w:r>
      <w:r w:rsidRPr="00A52F61">
        <w:rPr>
          <w:b/>
          <w:color w:val="000000"/>
          <w:szCs w:val="20"/>
          <w:lang w:eastAsia="lt-LT"/>
        </w:rPr>
        <w:t>„</w:t>
      </w:r>
      <w:r w:rsidR="00E63003" w:rsidRPr="00A52F61">
        <w:rPr>
          <w:b/>
          <w:color w:val="000000"/>
          <w:szCs w:val="20"/>
          <w:lang w:eastAsia="lt-LT"/>
        </w:rPr>
        <w:t>K</w:t>
      </w:r>
      <w:r w:rsidRPr="00A52F61">
        <w:rPr>
          <w:b/>
          <w:color w:val="000000"/>
          <w:szCs w:val="20"/>
          <w:lang w:eastAsia="lt-LT"/>
        </w:rPr>
        <w:t>urti sveikas ir palankias sąlygas saugiai leisti laisvalaikį“</w:t>
      </w:r>
      <w:r w:rsidRPr="00A52F61">
        <w:rPr>
          <w:color w:val="000000"/>
          <w:szCs w:val="20"/>
          <w:lang w:eastAsia="lt-LT"/>
        </w:rPr>
        <w:t xml:space="preserve"> visi rodikliai geresni nei Lietuvos reikšmė.</w:t>
      </w:r>
    </w:p>
    <w:p w14:paraId="7541CBB4" w14:textId="77777777" w:rsidR="0026402F" w:rsidRPr="00A52F61" w:rsidRDefault="0026402F" w:rsidP="0026402F">
      <w:pPr>
        <w:jc w:val="both"/>
        <w:rPr>
          <w:sz w:val="20"/>
          <w:szCs w:val="20"/>
          <w:lang w:eastAsia="lt-LT"/>
        </w:rPr>
      </w:pPr>
      <w:r w:rsidRPr="00A52F61">
        <w:rPr>
          <w:color w:val="000000"/>
          <w:szCs w:val="20"/>
          <w:lang w:eastAsia="lt-LT"/>
        </w:rPr>
        <w:t xml:space="preserve">2.3. Uždavinio </w:t>
      </w:r>
      <w:r w:rsidRPr="00A52F61">
        <w:rPr>
          <w:b/>
          <w:color w:val="000000"/>
          <w:szCs w:val="20"/>
          <w:lang w:eastAsia="lt-LT"/>
        </w:rPr>
        <w:t>„</w:t>
      </w:r>
      <w:r w:rsidR="00E63003" w:rsidRPr="00A52F61">
        <w:rPr>
          <w:b/>
          <w:color w:val="000000"/>
          <w:szCs w:val="20"/>
          <w:lang w:eastAsia="lt-LT"/>
        </w:rPr>
        <w:t>M</w:t>
      </w:r>
      <w:r w:rsidRPr="00A52F61">
        <w:rPr>
          <w:b/>
          <w:color w:val="000000"/>
          <w:szCs w:val="20"/>
          <w:lang w:eastAsia="lt-LT"/>
        </w:rPr>
        <w:t>ažinti avaringumą ir traumų kelių eismo įvykiuose skaičių“</w:t>
      </w:r>
      <w:r w:rsidRPr="00A52F61">
        <w:rPr>
          <w:color w:val="000000"/>
          <w:szCs w:val="20"/>
          <w:lang w:eastAsia="lt-LT"/>
        </w:rPr>
        <w:t xml:space="preserve"> 2 rodikliai yra geresni, kiti 3 rodikliai blogesni nei Lietuvos reikšmė.</w:t>
      </w:r>
    </w:p>
    <w:p w14:paraId="7830A795" w14:textId="77777777" w:rsidR="0026402F" w:rsidRPr="00A52F61" w:rsidRDefault="0026402F" w:rsidP="0026402F">
      <w:pPr>
        <w:jc w:val="both"/>
        <w:rPr>
          <w:sz w:val="20"/>
          <w:szCs w:val="20"/>
          <w:lang w:eastAsia="lt-LT"/>
        </w:rPr>
      </w:pPr>
      <w:r w:rsidRPr="00A52F61">
        <w:rPr>
          <w:color w:val="000000"/>
          <w:szCs w:val="20"/>
          <w:lang w:eastAsia="lt-LT"/>
        </w:rPr>
        <w:t xml:space="preserve">2.4. Uždavinio </w:t>
      </w:r>
      <w:r w:rsidRPr="00A52F61">
        <w:rPr>
          <w:b/>
          <w:color w:val="000000"/>
          <w:szCs w:val="20"/>
          <w:lang w:eastAsia="lt-LT"/>
        </w:rPr>
        <w:t>„</w:t>
      </w:r>
      <w:r w:rsidR="00E63003" w:rsidRPr="00A52F61">
        <w:rPr>
          <w:b/>
          <w:color w:val="000000"/>
          <w:szCs w:val="20"/>
          <w:lang w:eastAsia="lt-LT"/>
        </w:rPr>
        <w:t>M</w:t>
      </w:r>
      <w:r w:rsidRPr="00A52F61">
        <w:rPr>
          <w:b/>
          <w:color w:val="000000"/>
          <w:szCs w:val="20"/>
          <w:lang w:eastAsia="lt-LT"/>
        </w:rPr>
        <w:t xml:space="preserve">ažinti aplinkos užterštumą, triukšmą“ </w:t>
      </w:r>
      <w:r w:rsidRPr="00A52F61">
        <w:rPr>
          <w:color w:val="000000"/>
          <w:szCs w:val="20"/>
          <w:lang w:eastAsia="lt-LT"/>
        </w:rPr>
        <w:t>stebimas 1</w:t>
      </w:r>
      <w:r w:rsidRPr="00A52F61">
        <w:rPr>
          <w:b/>
          <w:color w:val="000000"/>
          <w:szCs w:val="20"/>
          <w:lang w:eastAsia="lt-LT"/>
        </w:rPr>
        <w:t xml:space="preserve"> </w:t>
      </w:r>
      <w:r w:rsidRPr="00A52F61">
        <w:rPr>
          <w:color w:val="000000"/>
          <w:szCs w:val="20"/>
          <w:lang w:eastAsia="lt-LT"/>
        </w:rPr>
        <w:t xml:space="preserve">rodiklis, reikšmė žymiai geresnė nei Lietuvos. </w:t>
      </w:r>
    </w:p>
    <w:p w14:paraId="7D99EE3E" w14:textId="77777777" w:rsidR="0026402F" w:rsidRPr="00A52F61" w:rsidRDefault="0026402F" w:rsidP="0026402F">
      <w:pPr>
        <w:jc w:val="both"/>
        <w:rPr>
          <w:sz w:val="20"/>
          <w:szCs w:val="20"/>
          <w:lang w:eastAsia="lt-LT"/>
        </w:rPr>
      </w:pPr>
      <w:r w:rsidRPr="00A52F61">
        <w:rPr>
          <w:color w:val="000000"/>
          <w:szCs w:val="20"/>
          <w:lang w:eastAsia="lt-LT"/>
        </w:rPr>
        <w:t xml:space="preserve">3.1. Uždavinio </w:t>
      </w:r>
      <w:r w:rsidRPr="00A52F61">
        <w:rPr>
          <w:b/>
          <w:color w:val="000000"/>
          <w:szCs w:val="20"/>
          <w:lang w:eastAsia="lt-LT"/>
        </w:rPr>
        <w:t>„</w:t>
      </w:r>
      <w:r w:rsidR="00E63003" w:rsidRPr="00A52F61">
        <w:rPr>
          <w:b/>
          <w:color w:val="000000"/>
          <w:szCs w:val="20"/>
          <w:lang w:eastAsia="lt-LT"/>
        </w:rPr>
        <w:t>S</w:t>
      </w:r>
      <w:r w:rsidRPr="00A52F61">
        <w:rPr>
          <w:b/>
          <w:color w:val="000000"/>
          <w:szCs w:val="20"/>
          <w:lang w:eastAsia="lt-LT"/>
        </w:rPr>
        <w:t xml:space="preserve">umažinti alkoholinių gėrimų, tabako vartojimą, neteisėtą narkotinių ir psichotropinių medžiagų vartojimą ir prieinamumą bei azartinių lošimų, kompiuterinių žaidimų ir pan. prieinamumą“ </w:t>
      </w:r>
      <w:r w:rsidRPr="00A52F61">
        <w:rPr>
          <w:color w:val="000000"/>
          <w:szCs w:val="20"/>
          <w:lang w:eastAsia="lt-LT"/>
        </w:rPr>
        <w:t>4 rodikliai blogesni nei Lietuvos reikšmė, o mirtingumo nuo narkotikų sąlygotų priežasčių ir gyventojų skaičius tenkantis 1 alkoholio licencijai  rodikliai – geresni nei Lietuvos reikšmė.</w:t>
      </w:r>
    </w:p>
    <w:p w14:paraId="1555CF1D" w14:textId="77777777" w:rsidR="0026402F" w:rsidRPr="00A52F61" w:rsidRDefault="0026402F" w:rsidP="0026402F">
      <w:pPr>
        <w:jc w:val="both"/>
        <w:rPr>
          <w:sz w:val="20"/>
          <w:szCs w:val="20"/>
          <w:lang w:eastAsia="lt-LT"/>
        </w:rPr>
      </w:pPr>
      <w:r w:rsidRPr="00A52F61">
        <w:rPr>
          <w:color w:val="000000"/>
          <w:szCs w:val="20"/>
          <w:lang w:eastAsia="lt-LT"/>
        </w:rPr>
        <w:t xml:space="preserve">3.2. Uždavinio </w:t>
      </w:r>
      <w:r w:rsidRPr="00A52F61">
        <w:rPr>
          <w:b/>
          <w:color w:val="000000"/>
          <w:szCs w:val="20"/>
          <w:lang w:eastAsia="lt-LT"/>
        </w:rPr>
        <w:t>„</w:t>
      </w:r>
      <w:r w:rsidR="00E63003" w:rsidRPr="00A52F61">
        <w:rPr>
          <w:b/>
          <w:color w:val="000000"/>
          <w:szCs w:val="20"/>
          <w:lang w:eastAsia="lt-LT"/>
        </w:rPr>
        <w:t>S</w:t>
      </w:r>
      <w:r w:rsidRPr="00A52F61">
        <w:rPr>
          <w:b/>
          <w:color w:val="000000"/>
          <w:szCs w:val="20"/>
          <w:lang w:eastAsia="lt-LT"/>
        </w:rPr>
        <w:t xml:space="preserve">katinti sveikos mitybos įpročius“ </w:t>
      </w:r>
      <w:r w:rsidRPr="00A52F61">
        <w:rPr>
          <w:color w:val="000000"/>
          <w:szCs w:val="20"/>
          <w:lang w:eastAsia="lt-LT"/>
        </w:rPr>
        <w:t>rodiklis blogesnis už šalies reikšmę.</w:t>
      </w:r>
    </w:p>
    <w:p w14:paraId="17F7587D" w14:textId="77777777" w:rsidR="0026402F" w:rsidRPr="00A52F61" w:rsidRDefault="0026402F" w:rsidP="0026402F">
      <w:pPr>
        <w:jc w:val="both"/>
        <w:rPr>
          <w:sz w:val="20"/>
          <w:szCs w:val="20"/>
          <w:lang w:eastAsia="lt-LT"/>
        </w:rPr>
      </w:pPr>
      <w:r w:rsidRPr="00A52F61">
        <w:rPr>
          <w:color w:val="000000"/>
          <w:szCs w:val="20"/>
          <w:lang w:eastAsia="lt-LT"/>
        </w:rPr>
        <w:t xml:space="preserve">4.1. Uždavinio </w:t>
      </w:r>
      <w:r w:rsidRPr="00A52F61">
        <w:rPr>
          <w:b/>
          <w:color w:val="000000"/>
          <w:szCs w:val="20"/>
          <w:lang w:eastAsia="lt-LT"/>
        </w:rPr>
        <w:t>„</w:t>
      </w:r>
      <w:r w:rsidR="00E63003" w:rsidRPr="00A52F61">
        <w:rPr>
          <w:b/>
          <w:color w:val="000000"/>
          <w:szCs w:val="20"/>
          <w:lang w:eastAsia="lt-LT"/>
        </w:rPr>
        <w:t>U</w:t>
      </w:r>
      <w:r w:rsidRPr="00A52F61">
        <w:rPr>
          <w:b/>
          <w:color w:val="000000"/>
          <w:szCs w:val="20"/>
          <w:lang w:eastAsia="lt-LT"/>
        </w:rPr>
        <w:t>žtikrinti sveikatos sistemos tvarumą ir kokybę, plėtojant sveikatos priežiūros technologijas, kurių efektyvumas pagrįstas mokslo įrodymais“</w:t>
      </w:r>
      <w:r w:rsidRPr="00A52F61">
        <w:rPr>
          <w:color w:val="000000"/>
          <w:szCs w:val="20"/>
          <w:lang w:eastAsia="lt-LT"/>
        </w:rPr>
        <w:t xml:space="preserve"> stebimi rodikliai geresni nei Lietuvos reikšmė.</w:t>
      </w:r>
    </w:p>
    <w:p w14:paraId="070A7BCB" w14:textId="77777777" w:rsidR="0026402F" w:rsidRPr="00A52F61" w:rsidRDefault="0026402F" w:rsidP="0026402F">
      <w:pPr>
        <w:jc w:val="both"/>
        <w:rPr>
          <w:sz w:val="20"/>
          <w:szCs w:val="20"/>
          <w:lang w:eastAsia="lt-LT"/>
        </w:rPr>
      </w:pPr>
      <w:r w:rsidRPr="00A52F61">
        <w:rPr>
          <w:color w:val="000000"/>
          <w:szCs w:val="20"/>
          <w:lang w:eastAsia="lt-LT"/>
        </w:rPr>
        <w:lastRenderedPageBreak/>
        <w:t xml:space="preserve">4.2. Uždavinio </w:t>
      </w:r>
      <w:r w:rsidRPr="00A52F61">
        <w:rPr>
          <w:b/>
          <w:color w:val="000000"/>
          <w:szCs w:val="20"/>
          <w:lang w:eastAsia="lt-LT"/>
        </w:rPr>
        <w:t>„</w:t>
      </w:r>
      <w:r w:rsidR="00E63003" w:rsidRPr="00A52F61">
        <w:rPr>
          <w:b/>
          <w:color w:val="000000"/>
          <w:szCs w:val="20"/>
          <w:lang w:eastAsia="lt-LT"/>
        </w:rPr>
        <w:t>P</w:t>
      </w:r>
      <w:r w:rsidRPr="00A52F61">
        <w:rPr>
          <w:b/>
          <w:color w:val="000000"/>
          <w:szCs w:val="20"/>
          <w:lang w:eastAsia="lt-LT"/>
        </w:rPr>
        <w:t xml:space="preserve">lėtoti sveikatos infrastruktūrą ir gerinti sveikatos priežiūros paslaugų kokybę, saugą, prieinamumą ir į pacientą orientuotą sveikatos priežiūrą“ </w:t>
      </w:r>
      <w:r w:rsidRPr="00A52F61">
        <w:rPr>
          <w:color w:val="000000"/>
          <w:szCs w:val="20"/>
          <w:lang w:eastAsia="lt-LT"/>
        </w:rPr>
        <w:t>4 rodikliai geresni nei Lietuvos, 2 rodiklių reikšmės blogesnės nei Lietuvos.</w:t>
      </w:r>
    </w:p>
    <w:p w14:paraId="383BE00E" w14:textId="77777777" w:rsidR="0026402F" w:rsidRPr="00A52F61" w:rsidRDefault="0026402F" w:rsidP="0026402F">
      <w:pPr>
        <w:jc w:val="both"/>
        <w:rPr>
          <w:sz w:val="20"/>
          <w:szCs w:val="20"/>
          <w:lang w:eastAsia="lt-LT"/>
        </w:rPr>
      </w:pPr>
      <w:r w:rsidRPr="00A52F61">
        <w:rPr>
          <w:color w:val="000000"/>
          <w:szCs w:val="20"/>
          <w:lang w:eastAsia="lt-LT"/>
        </w:rPr>
        <w:t xml:space="preserve">4.3. Uždavinio </w:t>
      </w:r>
      <w:r w:rsidRPr="00A52F61">
        <w:rPr>
          <w:b/>
          <w:color w:val="000000"/>
          <w:szCs w:val="20"/>
          <w:lang w:eastAsia="lt-LT"/>
        </w:rPr>
        <w:t>„</w:t>
      </w:r>
      <w:r w:rsidR="00E63003" w:rsidRPr="00A52F61">
        <w:rPr>
          <w:b/>
          <w:color w:val="000000"/>
          <w:szCs w:val="20"/>
          <w:lang w:eastAsia="lt-LT"/>
        </w:rPr>
        <w:t>G</w:t>
      </w:r>
      <w:r w:rsidRPr="00A52F61">
        <w:rPr>
          <w:b/>
          <w:color w:val="000000"/>
          <w:szCs w:val="20"/>
          <w:lang w:eastAsia="lt-LT"/>
        </w:rPr>
        <w:t xml:space="preserve">erinti motinos ir vaiko sveikatą“ </w:t>
      </w:r>
      <w:r w:rsidRPr="00A52F61">
        <w:rPr>
          <w:color w:val="000000"/>
          <w:szCs w:val="20"/>
          <w:lang w:eastAsia="lt-LT"/>
        </w:rPr>
        <w:t>3</w:t>
      </w:r>
      <w:r w:rsidRPr="00A52F61">
        <w:rPr>
          <w:b/>
          <w:color w:val="000000"/>
          <w:szCs w:val="20"/>
          <w:lang w:eastAsia="lt-LT"/>
        </w:rPr>
        <w:t xml:space="preserve"> </w:t>
      </w:r>
      <w:r w:rsidRPr="00A52F61">
        <w:rPr>
          <w:color w:val="000000"/>
          <w:szCs w:val="20"/>
          <w:lang w:eastAsia="lt-LT"/>
        </w:rPr>
        <w:t>rodikliai geresni už Lietuvos, 3 rodiklių reikšmės blogesnės nei Lietuvos.</w:t>
      </w:r>
    </w:p>
    <w:p w14:paraId="6C0F5399" w14:textId="77777777" w:rsidR="0026402F" w:rsidRPr="00A52F61" w:rsidRDefault="0026402F" w:rsidP="0026402F">
      <w:pPr>
        <w:jc w:val="both"/>
        <w:rPr>
          <w:color w:val="000000"/>
          <w:szCs w:val="20"/>
          <w:lang w:eastAsia="lt-LT"/>
        </w:rPr>
      </w:pPr>
      <w:r w:rsidRPr="00A52F61">
        <w:rPr>
          <w:color w:val="000000"/>
          <w:szCs w:val="20"/>
          <w:lang w:eastAsia="lt-LT"/>
        </w:rPr>
        <w:t xml:space="preserve">4.4. Uždavinio </w:t>
      </w:r>
      <w:r w:rsidRPr="00A52F61">
        <w:rPr>
          <w:b/>
          <w:color w:val="000000"/>
          <w:szCs w:val="20"/>
          <w:lang w:eastAsia="lt-LT"/>
        </w:rPr>
        <w:t>„</w:t>
      </w:r>
      <w:r w:rsidR="00E63003" w:rsidRPr="00A52F61">
        <w:rPr>
          <w:b/>
          <w:color w:val="000000"/>
          <w:szCs w:val="20"/>
          <w:lang w:eastAsia="lt-LT"/>
        </w:rPr>
        <w:t>S</w:t>
      </w:r>
      <w:r w:rsidRPr="00A52F61">
        <w:rPr>
          <w:b/>
          <w:color w:val="000000"/>
          <w:szCs w:val="20"/>
          <w:lang w:eastAsia="lt-LT"/>
        </w:rPr>
        <w:t xml:space="preserve">tiprinti lėtinių neinfekcinių ligų prevenciją ir kontrolę“ </w:t>
      </w:r>
      <w:r w:rsidRPr="00A52F61">
        <w:rPr>
          <w:color w:val="000000"/>
          <w:szCs w:val="20"/>
          <w:lang w:eastAsia="lt-LT"/>
        </w:rPr>
        <w:t>4</w:t>
      </w:r>
      <w:r w:rsidRPr="00A52F61">
        <w:rPr>
          <w:b/>
          <w:color w:val="000000"/>
          <w:szCs w:val="20"/>
          <w:lang w:eastAsia="lt-LT"/>
        </w:rPr>
        <w:t xml:space="preserve"> </w:t>
      </w:r>
      <w:r w:rsidRPr="00A52F61">
        <w:rPr>
          <w:color w:val="000000"/>
          <w:szCs w:val="20"/>
          <w:lang w:eastAsia="lt-LT"/>
        </w:rPr>
        <w:t>rodiklių reikšmės geresnės nei Lietuvos, 5 rodiklių – blogesnės, 2 rodikliai atitiko Lietuvos konteksto reikšmę.</w:t>
      </w:r>
    </w:p>
    <w:p w14:paraId="2306FE9C" w14:textId="77777777" w:rsidR="0026402F" w:rsidRPr="00A52F61" w:rsidRDefault="0026402F" w:rsidP="0026402F">
      <w:pPr>
        <w:jc w:val="both"/>
        <w:rPr>
          <w:color w:val="000000"/>
          <w:szCs w:val="20"/>
          <w:lang w:eastAsia="lt-LT"/>
        </w:rPr>
      </w:pPr>
    </w:p>
    <w:p w14:paraId="5E625B0C" w14:textId="77777777" w:rsidR="0026402F" w:rsidRPr="00A52F61" w:rsidRDefault="0026402F" w:rsidP="0026402F">
      <w:pPr>
        <w:spacing w:after="120"/>
        <w:ind w:firstLine="851"/>
        <w:jc w:val="both"/>
        <w:rPr>
          <w:lang w:eastAsia="lt-LT"/>
        </w:rPr>
      </w:pPr>
      <w:r w:rsidRPr="00A52F61">
        <w:rPr>
          <w:lang w:eastAsia="lt-LT"/>
        </w:rPr>
        <w:t xml:space="preserve">Remiantis 1 lentelėje pateiktais rodikliais ir įvertinus savivaldybės rodiklio santykį su Lietuvos vidurkiu, matoma, </w:t>
      </w:r>
      <w:r w:rsidR="00E63003" w:rsidRPr="00A52F61">
        <w:rPr>
          <w:lang w:eastAsia="lt-LT"/>
        </w:rPr>
        <w:t>kad</w:t>
      </w:r>
      <w:r w:rsidRPr="00A52F61">
        <w:rPr>
          <w:lang w:eastAsia="lt-LT"/>
        </w:rPr>
        <w:t>:</w:t>
      </w:r>
    </w:p>
    <w:p w14:paraId="7E4BB3EC" w14:textId="77777777" w:rsidR="0026402F" w:rsidRPr="00A52F61" w:rsidRDefault="0026402F" w:rsidP="0026402F">
      <w:pPr>
        <w:rPr>
          <w:color w:val="000000"/>
          <w:szCs w:val="20"/>
          <w:lang w:eastAsia="lt-LT"/>
        </w:rPr>
      </w:pPr>
      <w:r w:rsidRPr="00A52F61">
        <w:rPr>
          <w:color w:val="000000"/>
          <w:szCs w:val="20"/>
          <w:lang w:eastAsia="lt-LT"/>
        </w:rPr>
        <w:t xml:space="preserve">1. </w:t>
      </w:r>
      <w:r w:rsidRPr="00A52F61">
        <w:rPr>
          <w:b/>
          <w:color w:val="000000"/>
          <w:szCs w:val="20"/>
          <w:lang w:eastAsia="lt-LT"/>
        </w:rPr>
        <w:t>11 rodiklių</w:t>
      </w:r>
      <w:r w:rsidRPr="00A52F61">
        <w:rPr>
          <w:color w:val="000000"/>
          <w:szCs w:val="20"/>
          <w:lang w:eastAsia="lt-LT"/>
        </w:rPr>
        <w:t xml:space="preserve"> reikšmės yra geresnės už Lietuvos vidurkį (</w:t>
      </w:r>
      <w:r w:rsidRPr="00A52F61">
        <w:rPr>
          <w:color w:val="00B050"/>
          <w:szCs w:val="20"/>
          <w:lang w:eastAsia="lt-LT"/>
        </w:rPr>
        <w:t>žalioji zona</w:t>
      </w:r>
      <w:r w:rsidRPr="00A52F61">
        <w:rPr>
          <w:color w:val="000000"/>
          <w:szCs w:val="20"/>
          <w:lang w:eastAsia="lt-LT"/>
        </w:rPr>
        <w:t>):</w:t>
      </w:r>
    </w:p>
    <w:p w14:paraId="39425966"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Mokinių, gaunančių nemokamą maitinimą, skaičius 1</w:t>
      </w:r>
      <w:r w:rsidR="00E63003" w:rsidRPr="00A52F61">
        <w:rPr>
          <w:color w:val="000000"/>
          <w:szCs w:val="20"/>
          <w:lang w:eastAsia="lt-LT"/>
        </w:rPr>
        <w:t xml:space="preserve"> </w:t>
      </w:r>
      <w:r w:rsidRPr="00A52F61">
        <w:rPr>
          <w:color w:val="000000"/>
          <w:szCs w:val="20"/>
          <w:lang w:eastAsia="lt-LT"/>
        </w:rPr>
        <w:t>000 mok.;</w:t>
      </w:r>
    </w:p>
    <w:p w14:paraId="416C70DA"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lang w:eastAsia="lt-LT"/>
        </w:rPr>
        <w:t>Mirtingumas nuo paskendimo (W65-W74) 100 000 gyv.</w:t>
      </w:r>
      <w:r w:rsidR="00E63003" w:rsidRPr="00A52F61">
        <w:rPr>
          <w:lang w:eastAsia="lt-LT"/>
        </w:rPr>
        <w:t xml:space="preserve"> </w:t>
      </w:r>
      <w:r w:rsidRPr="00A52F61">
        <w:rPr>
          <w:lang w:eastAsia="lt-LT"/>
        </w:rPr>
        <w:t>/</w:t>
      </w:r>
      <w:r w:rsidRPr="00A52F61">
        <w:rPr>
          <w:color w:val="000000"/>
          <w:szCs w:val="20"/>
          <w:lang w:eastAsia="lt-LT"/>
        </w:rPr>
        <w:t xml:space="preserve"> Standartizuoto mirtingumo rodiklis nuo paskendimo (</w:t>
      </w:r>
      <w:r w:rsidRPr="00A52F61">
        <w:rPr>
          <w:lang w:eastAsia="lt-LT"/>
        </w:rPr>
        <w:t xml:space="preserve">W65-W74) 100 000 </w:t>
      </w:r>
      <w:proofErr w:type="spellStart"/>
      <w:r w:rsidRPr="00A52F61">
        <w:rPr>
          <w:lang w:eastAsia="lt-LT"/>
        </w:rPr>
        <w:t>gyv</w:t>
      </w:r>
      <w:proofErr w:type="spellEnd"/>
      <w:r w:rsidRPr="00A52F61">
        <w:rPr>
          <w:lang w:eastAsia="lt-LT"/>
        </w:rPr>
        <w:t>;</w:t>
      </w:r>
    </w:p>
    <w:p w14:paraId="78322A04"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Mirtingumas nuo nukritimo (W00-W19) 100 000 gyv.;</w:t>
      </w:r>
    </w:p>
    <w:p w14:paraId="3782DEF4"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lang w:eastAsia="lt-LT"/>
        </w:rPr>
        <w:t>Pėsčiųjų mirtingumas dėl transporto įvykių (V00-V09) 100 000 gyv.</w:t>
      </w:r>
      <w:r w:rsidR="00E63003" w:rsidRPr="00A52F61">
        <w:rPr>
          <w:lang w:eastAsia="lt-LT"/>
        </w:rPr>
        <w:t xml:space="preserve"> </w:t>
      </w:r>
      <w:r w:rsidRPr="00A52F61">
        <w:rPr>
          <w:lang w:eastAsia="lt-LT"/>
        </w:rPr>
        <w:t>/</w:t>
      </w:r>
      <w:r w:rsidR="00E63003" w:rsidRPr="00A52F61">
        <w:rPr>
          <w:lang w:eastAsia="lt-LT"/>
        </w:rPr>
        <w:t xml:space="preserve"> </w:t>
      </w:r>
      <w:r w:rsidRPr="00A52F61">
        <w:rPr>
          <w:lang w:eastAsia="lt-LT"/>
        </w:rPr>
        <w:t>Standartizuotas pėsčiųjų mirtingumo rodiklis dėl transporto įvykių (V00-V09) 100 000 gyv.;</w:t>
      </w:r>
    </w:p>
    <w:p w14:paraId="32B00817"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Mirtingumas nuo narkotikų sąlygotų priežasčių 100 000 gyv./Standartizuoto mirtingumo rodiklis nuo narkotikų sąlygotų priežasčių 100 000 gyv.;</w:t>
      </w:r>
    </w:p>
    <w:p w14:paraId="26331ED8"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Nusikalstamos veikos, susijusios su narkotikais</w:t>
      </w:r>
      <w:r w:rsidR="00E63003" w:rsidRPr="00A52F61">
        <w:rPr>
          <w:color w:val="000000"/>
          <w:szCs w:val="20"/>
          <w:lang w:eastAsia="lt-LT"/>
        </w:rPr>
        <w:t>,</w:t>
      </w:r>
      <w:r w:rsidRPr="00A52F61">
        <w:rPr>
          <w:color w:val="000000"/>
          <w:szCs w:val="20"/>
          <w:lang w:eastAsia="lt-LT"/>
        </w:rPr>
        <w:t xml:space="preserve"> 100 000 gyv.;</w:t>
      </w:r>
    </w:p>
    <w:p w14:paraId="1232F8B2"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Išvengiamų hospitalizacijų (IH) skaičius 1</w:t>
      </w:r>
      <w:r w:rsidR="00E63003" w:rsidRPr="00A52F61">
        <w:rPr>
          <w:color w:val="000000"/>
          <w:szCs w:val="20"/>
          <w:lang w:eastAsia="lt-LT"/>
        </w:rPr>
        <w:t xml:space="preserve"> </w:t>
      </w:r>
      <w:r w:rsidRPr="00A52F61">
        <w:rPr>
          <w:color w:val="000000"/>
          <w:szCs w:val="20"/>
          <w:lang w:eastAsia="lt-LT"/>
        </w:rPr>
        <w:t>000 gyv.;</w:t>
      </w:r>
    </w:p>
    <w:p w14:paraId="487B8F4B"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Išvengiamų hospitalizacijų dėl cukrinio diabeto skaičius (18+</w:t>
      </w:r>
      <w:r w:rsidR="00E63003" w:rsidRPr="00A52F61">
        <w:rPr>
          <w:color w:val="000000"/>
          <w:szCs w:val="20"/>
          <w:lang w:eastAsia="lt-LT"/>
        </w:rPr>
        <w:t xml:space="preserve"> </w:t>
      </w:r>
      <w:r w:rsidRPr="00A52F61">
        <w:rPr>
          <w:color w:val="000000"/>
          <w:szCs w:val="20"/>
          <w:lang w:eastAsia="lt-LT"/>
        </w:rPr>
        <w:t>m.) 1</w:t>
      </w:r>
      <w:r w:rsidR="00E63003" w:rsidRPr="00A52F61">
        <w:rPr>
          <w:color w:val="000000"/>
          <w:szCs w:val="20"/>
          <w:lang w:eastAsia="lt-LT"/>
        </w:rPr>
        <w:t xml:space="preserve"> </w:t>
      </w:r>
      <w:r w:rsidRPr="00A52F61">
        <w:rPr>
          <w:color w:val="000000"/>
          <w:szCs w:val="20"/>
          <w:lang w:eastAsia="lt-LT"/>
        </w:rPr>
        <w:t>000 gyv.;</w:t>
      </w:r>
    </w:p>
    <w:p w14:paraId="473506CA"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Sergamumas vaistams atsparia tuberkulioze (A15-A19) 100 000 gyv.;</w:t>
      </w:r>
    </w:p>
    <w:p w14:paraId="5852455A"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lang w:eastAsia="lt-LT"/>
        </w:rPr>
        <w:t>Sergamumas ŽIV ir LPL (B20-B24, Z21, A50-A54, A56) 10 000 gyv.;</w:t>
      </w:r>
    </w:p>
    <w:p w14:paraId="673B82F5" w14:textId="77777777" w:rsidR="0026402F" w:rsidRPr="00A52F61" w:rsidRDefault="0026402F" w:rsidP="00E63003">
      <w:pPr>
        <w:numPr>
          <w:ilvl w:val="0"/>
          <w:numId w:val="14"/>
        </w:numPr>
        <w:pBdr>
          <w:top w:val="single" w:sz="12" w:space="1" w:color="00B050"/>
          <w:left w:val="single" w:sz="12" w:space="4" w:color="00B050"/>
          <w:bottom w:val="single" w:sz="12" w:space="1" w:color="00B050"/>
          <w:right w:val="single" w:sz="12" w:space="4" w:color="00B050"/>
        </w:pBdr>
        <w:suppressAutoHyphens w:val="0"/>
        <w:jc w:val="both"/>
        <w:rPr>
          <w:color w:val="000000"/>
          <w:szCs w:val="20"/>
          <w:lang w:eastAsia="lt-LT"/>
        </w:rPr>
      </w:pPr>
      <w:r w:rsidRPr="00A52F61">
        <w:rPr>
          <w:color w:val="000000"/>
          <w:szCs w:val="20"/>
          <w:lang w:eastAsia="lt-LT"/>
        </w:rPr>
        <w:t>Kūdikių mirtingumas 1</w:t>
      </w:r>
      <w:r w:rsidR="00E63003" w:rsidRPr="00A52F61">
        <w:rPr>
          <w:color w:val="000000"/>
          <w:szCs w:val="20"/>
          <w:lang w:eastAsia="lt-LT"/>
        </w:rPr>
        <w:t xml:space="preserve"> </w:t>
      </w:r>
      <w:r w:rsidRPr="00A52F61">
        <w:rPr>
          <w:color w:val="000000"/>
          <w:szCs w:val="20"/>
          <w:lang w:eastAsia="lt-LT"/>
        </w:rPr>
        <w:t>000 gyvų gimusių</w:t>
      </w:r>
      <w:r w:rsidR="00E63003" w:rsidRPr="00A52F61">
        <w:rPr>
          <w:color w:val="000000"/>
          <w:szCs w:val="20"/>
          <w:lang w:eastAsia="lt-LT"/>
        </w:rPr>
        <w:t>.</w:t>
      </w:r>
    </w:p>
    <w:p w14:paraId="711BD51B" w14:textId="77777777" w:rsidR="0026402F" w:rsidRPr="00A52F61" w:rsidRDefault="0026402F" w:rsidP="0026402F">
      <w:pPr>
        <w:ind w:left="720" w:hanging="360"/>
        <w:rPr>
          <w:sz w:val="20"/>
          <w:szCs w:val="20"/>
          <w:lang w:eastAsia="lt-LT"/>
        </w:rPr>
      </w:pPr>
    </w:p>
    <w:p w14:paraId="53CB606C" w14:textId="77777777" w:rsidR="0026402F" w:rsidRPr="00A52F61" w:rsidRDefault="0026402F" w:rsidP="0026402F">
      <w:pPr>
        <w:rPr>
          <w:sz w:val="20"/>
          <w:szCs w:val="20"/>
          <w:lang w:eastAsia="lt-LT"/>
        </w:rPr>
      </w:pPr>
      <w:r w:rsidRPr="00A52F61">
        <w:rPr>
          <w:color w:val="000000"/>
          <w:szCs w:val="20"/>
          <w:lang w:eastAsia="lt-LT"/>
        </w:rPr>
        <w:t xml:space="preserve">2. </w:t>
      </w:r>
      <w:r w:rsidRPr="00A52F61">
        <w:rPr>
          <w:b/>
          <w:color w:val="000000"/>
          <w:szCs w:val="20"/>
          <w:lang w:eastAsia="lt-LT"/>
        </w:rPr>
        <w:t>8 rodiklių</w:t>
      </w:r>
      <w:r w:rsidRPr="00A52F61">
        <w:rPr>
          <w:color w:val="000000"/>
          <w:szCs w:val="20"/>
          <w:lang w:eastAsia="lt-LT"/>
        </w:rPr>
        <w:t xml:space="preserve"> reikšmės yra blogesnės nei Lietuvos vidurkis (</w:t>
      </w:r>
      <w:r w:rsidRPr="00A52F61">
        <w:rPr>
          <w:color w:val="FF0000"/>
          <w:szCs w:val="20"/>
          <w:lang w:eastAsia="lt-LT"/>
        </w:rPr>
        <w:t>raudonoji zona</w:t>
      </w:r>
      <w:r w:rsidRPr="00A52F61">
        <w:rPr>
          <w:color w:val="000000"/>
          <w:szCs w:val="20"/>
          <w:lang w:eastAsia="lt-LT"/>
        </w:rPr>
        <w:t>):</w:t>
      </w:r>
    </w:p>
    <w:p w14:paraId="3C3EF390"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Asmenų, pirmą kartą pripažintų neįgaliais, skaičius 10 000 gyv.;</w:t>
      </w:r>
    </w:p>
    <w:p w14:paraId="5612BD78"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Naujai susirgusių žarnyno infekcinėmis ligomis (A00-A08) asmenų skaičius 10 000 gyv.;</w:t>
      </w:r>
    </w:p>
    <w:p w14:paraId="27FB7C7D"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Mirtingumas transporto įvykiuose (V00-V99) 100 000 gyv.</w:t>
      </w:r>
      <w:r w:rsidR="00E63003" w:rsidRPr="00A52F61">
        <w:rPr>
          <w:lang w:eastAsia="lt-LT"/>
        </w:rPr>
        <w:t xml:space="preserve"> </w:t>
      </w:r>
      <w:r w:rsidRPr="00A52F61">
        <w:rPr>
          <w:lang w:eastAsia="lt-LT"/>
        </w:rPr>
        <w:t>/</w:t>
      </w:r>
      <w:r w:rsidR="00E63003" w:rsidRPr="00A52F61">
        <w:rPr>
          <w:lang w:eastAsia="lt-LT"/>
        </w:rPr>
        <w:t xml:space="preserve"> </w:t>
      </w:r>
      <w:r w:rsidRPr="00A52F61">
        <w:rPr>
          <w:lang w:eastAsia="lt-LT"/>
        </w:rPr>
        <w:t>Standartizuoto mirtingumo rodiklis dėl transporto įvykių  (V00-V99) 100 000 gyv.;</w:t>
      </w:r>
    </w:p>
    <w:p w14:paraId="75E37D5B"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Traumų dėl transporto įvykių (V00-V99) skaičius 10 000 gyv.;</w:t>
      </w:r>
    </w:p>
    <w:p w14:paraId="334D03DF"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Slaugytojų, tenkančių vienam gydytojui, skaičius;</w:t>
      </w:r>
    </w:p>
    <w:p w14:paraId="2C9A4693"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Apsilankymų pas gydytojus skaičius 1 gyv.;</w:t>
      </w:r>
    </w:p>
    <w:p w14:paraId="35923099"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 xml:space="preserve">1 m. vaikų difterijos, stabligės, kokliušo, poliomielito, </w:t>
      </w:r>
      <w:proofErr w:type="spellStart"/>
      <w:r w:rsidRPr="00A52F61">
        <w:rPr>
          <w:lang w:eastAsia="lt-LT"/>
        </w:rPr>
        <w:t>Haemophilus</w:t>
      </w:r>
      <w:proofErr w:type="spellEnd"/>
      <w:r w:rsidRPr="00A52F61">
        <w:rPr>
          <w:lang w:eastAsia="lt-LT"/>
        </w:rPr>
        <w:t xml:space="preserve"> </w:t>
      </w:r>
      <w:proofErr w:type="spellStart"/>
      <w:r w:rsidRPr="00A52F61">
        <w:rPr>
          <w:lang w:eastAsia="lt-LT"/>
        </w:rPr>
        <w:t>influenzae</w:t>
      </w:r>
      <w:proofErr w:type="spellEnd"/>
      <w:r w:rsidRPr="00A52F61">
        <w:rPr>
          <w:lang w:eastAsia="lt-LT"/>
        </w:rPr>
        <w:t xml:space="preserve"> B skiepijimo apimtys (3 dozės), proc.;</w:t>
      </w:r>
    </w:p>
    <w:p w14:paraId="445F2417" w14:textId="77777777" w:rsidR="0026402F" w:rsidRPr="00A52F61" w:rsidRDefault="0026402F" w:rsidP="0026402F">
      <w:pPr>
        <w:numPr>
          <w:ilvl w:val="0"/>
          <w:numId w:val="16"/>
        </w:numPr>
        <w:pBdr>
          <w:top w:val="single" w:sz="12" w:space="1" w:color="FF0000"/>
          <w:left w:val="single" w:sz="12" w:space="4" w:color="FF0000"/>
          <w:bottom w:val="single" w:sz="12" w:space="1" w:color="FF0000"/>
          <w:right w:val="single" w:sz="12" w:space="4" w:color="FF0000"/>
        </w:pBdr>
        <w:suppressAutoHyphens w:val="0"/>
        <w:jc w:val="both"/>
        <w:rPr>
          <w:lang w:eastAsia="lt-LT"/>
        </w:rPr>
      </w:pPr>
      <w:r w:rsidRPr="00A52F61">
        <w:rPr>
          <w:lang w:eastAsia="lt-LT"/>
        </w:rPr>
        <w:t>Standartizuotas mirtingumas nuo piktybinių navikų  (C00-C96) 100 000 gyv.</w:t>
      </w:r>
    </w:p>
    <w:p w14:paraId="10F85D47" w14:textId="77777777" w:rsidR="0026402F" w:rsidRPr="00A52F61" w:rsidRDefault="0026402F" w:rsidP="0026402F">
      <w:pPr>
        <w:rPr>
          <w:b/>
          <w:lang w:eastAsia="lt-LT"/>
        </w:rPr>
      </w:pPr>
    </w:p>
    <w:p w14:paraId="231F14E2" w14:textId="77777777" w:rsidR="0026402F" w:rsidRPr="00A52F61" w:rsidRDefault="0026402F" w:rsidP="0026402F">
      <w:pPr>
        <w:rPr>
          <w:b/>
          <w:lang w:eastAsia="lt-LT"/>
        </w:rPr>
      </w:pPr>
    </w:p>
    <w:p w14:paraId="7A70DC64" w14:textId="77777777" w:rsidR="0026402F" w:rsidRPr="00A52F61" w:rsidRDefault="0026402F" w:rsidP="0026402F">
      <w:pPr>
        <w:rPr>
          <w:b/>
          <w:lang w:eastAsia="lt-LT"/>
        </w:rPr>
      </w:pPr>
    </w:p>
    <w:p w14:paraId="56C3F4AB" w14:textId="77777777" w:rsidR="0026402F" w:rsidRPr="00A52F61" w:rsidRDefault="0026402F" w:rsidP="0026402F">
      <w:pPr>
        <w:rPr>
          <w:b/>
          <w:lang w:eastAsia="lt-LT"/>
        </w:rPr>
      </w:pPr>
    </w:p>
    <w:p w14:paraId="368E2634" w14:textId="77777777" w:rsidR="0026402F" w:rsidRPr="00A52F61" w:rsidRDefault="0026402F" w:rsidP="0026402F">
      <w:pPr>
        <w:rPr>
          <w:b/>
          <w:lang w:eastAsia="lt-LT"/>
        </w:rPr>
      </w:pPr>
    </w:p>
    <w:p w14:paraId="065C69D1" w14:textId="77777777" w:rsidR="0026402F" w:rsidRPr="00A52F61" w:rsidRDefault="0026402F" w:rsidP="0026402F">
      <w:pPr>
        <w:rPr>
          <w:b/>
          <w:lang w:eastAsia="lt-LT"/>
        </w:rPr>
      </w:pPr>
    </w:p>
    <w:p w14:paraId="225430FF" w14:textId="77777777" w:rsidR="003446B8" w:rsidRPr="00A52F61" w:rsidRDefault="003446B8" w:rsidP="0026402F">
      <w:pPr>
        <w:rPr>
          <w:b/>
          <w:lang w:eastAsia="lt-LT"/>
        </w:rPr>
      </w:pPr>
    </w:p>
    <w:p w14:paraId="12E877B6" w14:textId="77777777" w:rsidR="003446B8" w:rsidRPr="00A52F61" w:rsidRDefault="003446B8" w:rsidP="0026402F">
      <w:pPr>
        <w:rPr>
          <w:b/>
          <w:lang w:eastAsia="lt-LT"/>
        </w:rPr>
      </w:pPr>
    </w:p>
    <w:p w14:paraId="7B45491F" w14:textId="77777777" w:rsidR="003446B8" w:rsidRPr="00A52F61" w:rsidRDefault="003446B8" w:rsidP="0026402F">
      <w:pPr>
        <w:rPr>
          <w:b/>
          <w:lang w:eastAsia="lt-LT"/>
        </w:rPr>
      </w:pPr>
    </w:p>
    <w:p w14:paraId="2C131975" w14:textId="77777777" w:rsidR="003446B8" w:rsidRPr="00A52F61" w:rsidRDefault="003446B8" w:rsidP="0026402F">
      <w:pPr>
        <w:rPr>
          <w:b/>
          <w:lang w:eastAsia="lt-LT"/>
        </w:rPr>
      </w:pPr>
    </w:p>
    <w:p w14:paraId="73C46642" w14:textId="77777777" w:rsidR="003446B8" w:rsidRPr="00A52F61" w:rsidRDefault="003446B8" w:rsidP="0026402F">
      <w:pPr>
        <w:rPr>
          <w:b/>
          <w:lang w:eastAsia="lt-LT"/>
        </w:rPr>
      </w:pPr>
    </w:p>
    <w:p w14:paraId="5093DA20" w14:textId="77777777" w:rsidR="003446B8" w:rsidRPr="00A52F61" w:rsidRDefault="003446B8" w:rsidP="0026402F">
      <w:pPr>
        <w:rPr>
          <w:b/>
          <w:lang w:eastAsia="lt-LT"/>
        </w:rPr>
      </w:pPr>
    </w:p>
    <w:p w14:paraId="5323EA0C" w14:textId="77777777" w:rsidR="003446B8" w:rsidRPr="00A52F61" w:rsidRDefault="003446B8" w:rsidP="0026402F">
      <w:pPr>
        <w:rPr>
          <w:b/>
          <w:lang w:eastAsia="lt-LT"/>
        </w:rPr>
      </w:pPr>
    </w:p>
    <w:p w14:paraId="23D6A1D5" w14:textId="77777777" w:rsidR="0026402F" w:rsidRPr="00A52F61" w:rsidRDefault="0026402F" w:rsidP="0026402F">
      <w:pPr>
        <w:rPr>
          <w:b/>
          <w:lang w:eastAsia="lt-LT"/>
        </w:rPr>
      </w:pPr>
    </w:p>
    <w:p w14:paraId="7C0B2930" w14:textId="77777777" w:rsidR="0026402F" w:rsidRPr="00A52F61" w:rsidRDefault="0026402F" w:rsidP="0026402F">
      <w:pPr>
        <w:jc w:val="center"/>
        <w:rPr>
          <w:b/>
          <w:lang w:eastAsia="lt-LT"/>
        </w:rPr>
      </w:pPr>
      <w:r w:rsidRPr="00A52F61">
        <w:rPr>
          <w:b/>
          <w:lang w:eastAsia="lt-LT"/>
        </w:rPr>
        <w:lastRenderedPageBreak/>
        <w:t>3. SAVIVALDYBĖS PRIORITETINIŲ PROBLEMŲ ANALIZĖ</w:t>
      </w:r>
    </w:p>
    <w:p w14:paraId="53381B36" w14:textId="77777777" w:rsidR="0026402F" w:rsidRPr="00A52F61" w:rsidRDefault="0026402F" w:rsidP="0026402F">
      <w:pPr>
        <w:jc w:val="center"/>
        <w:rPr>
          <w:b/>
          <w:lang w:eastAsia="lt-LT"/>
        </w:rPr>
      </w:pPr>
    </w:p>
    <w:p w14:paraId="2A78BB5D" w14:textId="77777777" w:rsidR="0026402F" w:rsidRPr="00A52F61" w:rsidRDefault="0026402F" w:rsidP="0026402F">
      <w:pPr>
        <w:ind w:firstLine="851"/>
        <w:jc w:val="both"/>
        <w:rPr>
          <w:lang w:eastAsia="lt-LT"/>
        </w:rPr>
      </w:pPr>
      <w:r w:rsidRPr="00A52F61">
        <w:rPr>
          <w:lang w:eastAsia="lt-LT"/>
        </w:rPr>
        <w:t>Apibendrinus 2022 m. Panevėžio r. sav. visuomenės sveikatos stebėsenos rodiklius, atrinkti prioritetiniai savivaldybės visuomenės sveikatos stebėsenos rodikliai, kurių reikšmės yra raudonoje zonoje su neigiamu metų pokyčiu. Detalesnei analizei kaip prioritetinės sveikatos problemos pasirinkti šie rodikliai: darbingo amžiaus asmenų, pirmą kartą pripažintų neįgaliais, skaičius,  mirtingumas nuo piktybinių navikų (C00–C96) 100 tūkst. gyv. ir mirtingumas dėl transporto įvykių (V00–V99) 100 tūkst. gyv.</w:t>
      </w:r>
    </w:p>
    <w:p w14:paraId="74B8A2F8" w14:textId="77777777" w:rsidR="0026402F" w:rsidRPr="00A52F61" w:rsidRDefault="0026402F" w:rsidP="0026402F">
      <w:pPr>
        <w:rPr>
          <w:b/>
          <w:lang w:eastAsia="lt-LT"/>
        </w:rPr>
      </w:pPr>
    </w:p>
    <w:p w14:paraId="6A50E92B" w14:textId="77777777" w:rsidR="0026402F" w:rsidRPr="00A52F61" w:rsidRDefault="0026402F" w:rsidP="0026402F">
      <w:pPr>
        <w:jc w:val="center"/>
        <w:rPr>
          <w:b/>
          <w:lang w:eastAsia="lt-LT"/>
        </w:rPr>
      </w:pPr>
      <w:r w:rsidRPr="00A52F61">
        <w:rPr>
          <w:b/>
          <w:lang w:eastAsia="lt-LT"/>
        </w:rPr>
        <w:t>3.1.  Darbingo amžiaus asmenų, pirmą kartą pripažintų neįgaliais, skaičius</w:t>
      </w:r>
    </w:p>
    <w:p w14:paraId="3D0E182C" w14:textId="77777777" w:rsidR="0026402F" w:rsidRPr="00A52F61" w:rsidRDefault="0026402F" w:rsidP="0026402F">
      <w:pPr>
        <w:jc w:val="center"/>
        <w:rPr>
          <w:b/>
          <w:lang w:eastAsia="lt-LT"/>
        </w:rPr>
      </w:pPr>
    </w:p>
    <w:p w14:paraId="60C22BFF" w14:textId="77777777" w:rsidR="0026402F" w:rsidRPr="00A52F61" w:rsidRDefault="0026402F" w:rsidP="0026402F">
      <w:pPr>
        <w:ind w:firstLine="851"/>
        <w:jc w:val="both"/>
        <w:rPr>
          <w:lang w:eastAsia="lt-LT"/>
        </w:rPr>
      </w:pPr>
      <w:r w:rsidRPr="00A52F61">
        <w:rPr>
          <w:i/>
          <w:lang w:eastAsia="lt-LT"/>
        </w:rPr>
        <w:t>Neįgalusis</w:t>
      </w:r>
      <w:r w:rsidRPr="00A52F61">
        <w:rPr>
          <w:lang w:eastAsia="lt-LT"/>
        </w:rPr>
        <w:t xml:space="preserve"> – asmuo, kuriam įstatymo nustatyta tvarka pripažintas neįgalumo lygis arba  </w:t>
      </w:r>
      <w:r w:rsidR="004852AA" w:rsidRPr="00A52F61">
        <w:rPr>
          <w:lang w:eastAsia="lt-LT"/>
        </w:rPr>
        <w:t xml:space="preserve">     </w:t>
      </w:r>
      <w:r w:rsidRPr="00A52F61">
        <w:rPr>
          <w:lang w:eastAsia="lt-LT"/>
        </w:rPr>
        <w:t xml:space="preserve">   55 proc. ir mažesnis darbingumo lygis ir (ar) nustatytas specialiųjų poreikių lygis. </w:t>
      </w:r>
    </w:p>
    <w:p w14:paraId="141EB194" w14:textId="77777777" w:rsidR="0026402F" w:rsidRPr="00A52F61" w:rsidRDefault="0026402F" w:rsidP="0026402F">
      <w:pPr>
        <w:ind w:firstLine="851"/>
        <w:jc w:val="both"/>
        <w:rPr>
          <w:lang w:eastAsia="lt-LT"/>
        </w:rPr>
      </w:pPr>
      <w:r w:rsidRPr="00A52F61">
        <w:rPr>
          <w:i/>
          <w:lang w:eastAsia="lt-LT"/>
        </w:rPr>
        <w:t>Pirminis vertinimas</w:t>
      </w:r>
      <w:r w:rsidRPr="00A52F61">
        <w:rPr>
          <w:lang w:eastAsia="lt-LT"/>
        </w:rPr>
        <w:t xml:space="preserve"> – pirmą kartą atliekamas asmens sveikatos būklės ir savarankiškumo vertinimas, kurio metu priimamas sprendimas dėl darbingumo ar neįgalumo lygio, specialiųjų poreikių. </w:t>
      </w:r>
    </w:p>
    <w:p w14:paraId="788F295E" w14:textId="77777777" w:rsidR="0026402F" w:rsidRPr="00A52F61" w:rsidRDefault="0026402F" w:rsidP="0026402F">
      <w:pPr>
        <w:ind w:firstLine="851"/>
        <w:jc w:val="both"/>
        <w:rPr>
          <w:lang w:eastAsia="lt-LT"/>
        </w:rPr>
      </w:pPr>
      <w:r w:rsidRPr="00A52F61">
        <w:rPr>
          <w:lang w:eastAsia="lt-LT"/>
        </w:rPr>
        <w:t xml:space="preserve">2022 m. mūsų šalyje gyveno apie 223 tūkst. asmenų su negalia, palyginti su 2021 m., šis skaičius šiek tiek padidėjo. </w:t>
      </w:r>
      <w:r w:rsidRPr="00A52F61">
        <w:rPr>
          <w:color w:val="000000"/>
          <w:szCs w:val="20"/>
          <w:lang w:eastAsia="lt-LT"/>
        </w:rPr>
        <w:t>Panevėžio r. sav. pateko į savivaldybių, kuriose asmenų, pirmą kartą pripažintų neįgaliais, skaičius buvo didžiausias</w:t>
      </w:r>
      <w:r w:rsidR="004852AA" w:rsidRPr="00A52F61">
        <w:rPr>
          <w:color w:val="000000"/>
          <w:szCs w:val="20"/>
          <w:lang w:eastAsia="lt-LT"/>
        </w:rPr>
        <w:t>,</w:t>
      </w:r>
      <w:r w:rsidRPr="00A52F61">
        <w:rPr>
          <w:color w:val="000000"/>
          <w:szCs w:val="20"/>
          <w:lang w:eastAsia="lt-LT"/>
        </w:rPr>
        <w:t xml:space="preserve"> </w:t>
      </w:r>
      <w:r w:rsidR="004852AA" w:rsidRPr="00A52F61">
        <w:rPr>
          <w:color w:val="000000"/>
          <w:szCs w:val="20"/>
          <w:lang w:eastAsia="lt-LT"/>
        </w:rPr>
        <w:t xml:space="preserve">grupę </w:t>
      </w:r>
      <w:r w:rsidRPr="00A52F61">
        <w:rPr>
          <w:color w:val="000000"/>
          <w:szCs w:val="20"/>
          <w:lang w:eastAsia="lt-LT"/>
        </w:rPr>
        <w:t>(žr. 2 pav.).</w:t>
      </w:r>
    </w:p>
    <w:p w14:paraId="2732FA9A" w14:textId="77777777" w:rsidR="0026402F" w:rsidRPr="00A52F61" w:rsidRDefault="0026402F" w:rsidP="0026402F">
      <w:pPr>
        <w:jc w:val="center"/>
        <w:rPr>
          <w:b/>
          <w:lang w:eastAsia="lt-LT"/>
        </w:rPr>
      </w:pPr>
    </w:p>
    <w:p w14:paraId="69C4BEBC" w14:textId="77777777" w:rsidR="0026402F" w:rsidRPr="00A52F61" w:rsidRDefault="0026402F" w:rsidP="0026402F">
      <w:pPr>
        <w:jc w:val="center"/>
        <w:rPr>
          <w:b/>
          <w:lang w:eastAsia="lt-LT"/>
        </w:rPr>
      </w:pPr>
      <w:r w:rsidRPr="00A52F61">
        <w:rPr>
          <w:b/>
          <w:noProof/>
          <w:lang w:eastAsia="lt-LT"/>
        </w:rPr>
        <mc:AlternateContent>
          <mc:Choice Requires="wps">
            <w:drawing>
              <wp:anchor distT="0" distB="0" distL="114300" distR="114300" simplePos="0" relativeHeight="251686912" behindDoc="0" locked="0" layoutInCell="1" allowOverlap="1" wp14:anchorId="4C0E66A7" wp14:editId="5F84FCE4">
                <wp:simplePos x="0" y="0"/>
                <wp:positionH relativeFrom="column">
                  <wp:posOffset>4366260</wp:posOffset>
                </wp:positionH>
                <wp:positionV relativeFrom="paragraph">
                  <wp:posOffset>874395</wp:posOffset>
                </wp:positionV>
                <wp:extent cx="556895" cy="286385"/>
                <wp:effectExtent l="7620" t="13335" r="6985" b="81280"/>
                <wp:wrapNone/>
                <wp:docPr id="383" name="Stačiakampis paaiškinimas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86385"/>
                        </a:xfrm>
                        <a:prstGeom prst="wedgeRectCallout">
                          <a:avLst>
                            <a:gd name="adj1" fmla="val -45213"/>
                            <a:gd name="adj2" fmla="val 69954"/>
                          </a:avLst>
                        </a:prstGeom>
                        <a:solidFill>
                          <a:srgbClr val="FFFFFF"/>
                        </a:solidFill>
                        <a:ln w="9525">
                          <a:solidFill>
                            <a:srgbClr val="000000"/>
                          </a:solidFill>
                          <a:miter lim="800000"/>
                          <a:headEnd/>
                          <a:tailEnd/>
                        </a:ln>
                      </wps:spPr>
                      <wps:txbx>
                        <w:txbxContent>
                          <w:p w14:paraId="31857A82" w14:textId="77777777" w:rsidR="00C94DD2" w:rsidRPr="00C4483F" w:rsidRDefault="00C94DD2" w:rsidP="0026402F">
                            <w:pPr>
                              <w:jc w:val="both"/>
                              <w:rPr>
                                <w:sz w:val="12"/>
                                <w:szCs w:val="12"/>
                              </w:rPr>
                            </w:pPr>
                            <w:r w:rsidRPr="00C4483F">
                              <w:rPr>
                                <w:sz w:val="12"/>
                                <w:szCs w:val="12"/>
                              </w:rPr>
                              <w:t>L</w:t>
                            </w:r>
                            <w:r>
                              <w:rPr>
                                <w:sz w:val="12"/>
                                <w:szCs w:val="12"/>
                              </w:rPr>
                              <w:t>T</w:t>
                            </w:r>
                            <w:r w:rsidRPr="00C4483F">
                              <w:rPr>
                                <w:sz w:val="12"/>
                                <w:szCs w:val="12"/>
                              </w:rPr>
                              <w:t xml:space="preserve"> reikšmė – 68,1</w:t>
                            </w:r>
                          </w:p>
                          <w:p w14:paraId="68B98A5E" w14:textId="77777777" w:rsidR="00C94DD2" w:rsidRPr="00C4483F" w:rsidRDefault="00C94DD2" w:rsidP="0026402F">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E66A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tačiakampis paaiškinimas 383" o:spid="_x0000_s1038" type="#_x0000_t61" style="position:absolute;left:0;text-align:left;margin-left:343.8pt;margin-top:68.85pt;width:43.85pt;height:2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" adj="1034,25910">
                <v:textbox>
                  <w:txbxContent>
                    <w:p w14:paraId="31857A82" w14:textId="77777777" w:rsidR="00C94DD2" w:rsidRPr="00C4483F" w:rsidRDefault="00C94DD2" w:rsidP="0026402F">
                      <w:pPr>
                        <w:jc w:val="both"/>
                        <w:rPr>
                          <w:sz w:val="12"/>
                          <w:szCs w:val="12"/>
                        </w:rPr>
                      </w:pPr>
                      <w:r w:rsidRPr="00C4483F">
                        <w:rPr>
                          <w:sz w:val="12"/>
                          <w:szCs w:val="12"/>
                        </w:rPr>
                        <w:t>L</w:t>
                      </w:r>
                      <w:r>
                        <w:rPr>
                          <w:sz w:val="12"/>
                          <w:szCs w:val="12"/>
                        </w:rPr>
                        <w:t>T</w:t>
                      </w:r>
                      <w:r w:rsidRPr="00C4483F">
                        <w:rPr>
                          <w:sz w:val="12"/>
                          <w:szCs w:val="12"/>
                        </w:rPr>
                        <w:t xml:space="preserve"> reikšmė – 68,1</w:t>
                      </w:r>
                    </w:p>
                    <w:p w14:paraId="68B98A5E" w14:textId="77777777" w:rsidR="00C94DD2" w:rsidRPr="00C4483F" w:rsidRDefault="00C94DD2" w:rsidP="0026402F">
                      <w:pPr>
                        <w:jc w:val="both"/>
                        <w:rPr>
                          <w:sz w:val="12"/>
                          <w:szCs w:val="12"/>
                        </w:rPr>
                      </w:pPr>
                    </w:p>
                  </w:txbxContent>
                </v:textbox>
              </v:shape>
            </w:pict>
          </mc:Fallback>
        </mc:AlternateContent>
      </w:r>
      <w:r w:rsidRPr="00A52F61">
        <w:rPr>
          <w:b/>
          <w:noProof/>
          <w:lang w:eastAsia="lt-LT"/>
        </w:rPr>
        <mc:AlternateContent>
          <mc:Choice Requires="wps">
            <w:drawing>
              <wp:anchor distT="0" distB="0" distL="114300" distR="114300" simplePos="0" relativeHeight="251685888" behindDoc="0" locked="0" layoutInCell="1" allowOverlap="1" wp14:anchorId="0BE6AA12" wp14:editId="2B1735F4">
                <wp:simplePos x="0" y="0"/>
                <wp:positionH relativeFrom="column">
                  <wp:posOffset>2528570</wp:posOffset>
                </wp:positionH>
                <wp:positionV relativeFrom="paragraph">
                  <wp:posOffset>67310</wp:posOffset>
                </wp:positionV>
                <wp:extent cx="732155" cy="341630"/>
                <wp:effectExtent l="400050" t="0" r="10795" b="439420"/>
                <wp:wrapNone/>
                <wp:docPr id="382" name="Stačiakampis paaiškinimas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14:paraId="1F46DA1A" w14:textId="77777777" w:rsidR="00C94DD2" w:rsidRPr="000B2EBB" w:rsidRDefault="00C94DD2" w:rsidP="0026402F">
                            <w:pPr>
                              <w:rPr>
                                <w:b/>
                                <w:sz w:val="16"/>
                                <w:szCs w:val="16"/>
                              </w:rPr>
                            </w:pPr>
                            <w:r w:rsidRPr="000B2EBB">
                              <w:rPr>
                                <w:b/>
                                <w:sz w:val="16"/>
                                <w:szCs w:val="16"/>
                              </w:rPr>
                              <w:t xml:space="preserve">Panevėžio r. sav. </w:t>
                            </w:r>
                            <w:r>
                              <w:rPr>
                                <w:b/>
                                <w:sz w:val="16"/>
                                <w:szCs w:val="16"/>
                              </w:rPr>
                              <w:t>–</w:t>
                            </w:r>
                            <w:r w:rsidRPr="000B2EBB">
                              <w:rPr>
                                <w:b/>
                                <w:sz w:val="16"/>
                                <w:szCs w:val="16"/>
                              </w:rPr>
                              <w:t xml:space="preserve"> </w:t>
                            </w:r>
                            <w:r>
                              <w:rPr>
                                <w:b/>
                                <w:sz w:val="16"/>
                                <w:szCs w:val="16"/>
                              </w:rPr>
                              <w:t>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6AA12" id="Stačiakampis paaiškinimas 382" o:spid="_x0000_s1039" type="#_x0000_t61" style="position:absolute;left:0;text-align:left;margin-left:199.1pt;margin-top:5.3pt;width:57.65pt;height:2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" adj="-10659,45167">
                <v:textbox>
                  <w:txbxContent>
                    <w:p w14:paraId="1F46DA1A" w14:textId="77777777" w:rsidR="00C94DD2" w:rsidRPr="000B2EBB" w:rsidRDefault="00C94DD2" w:rsidP="0026402F">
                      <w:pPr>
                        <w:rPr>
                          <w:b/>
                          <w:sz w:val="16"/>
                          <w:szCs w:val="16"/>
                        </w:rPr>
                      </w:pPr>
                      <w:r w:rsidRPr="000B2EBB">
                        <w:rPr>
                          <w:b/>
                          <w:sz w:val="16"/>
                          <w:szCs w:val="16"/>
                        </w:rPr>
                        <w:t xml:space="preserve">Panevėžio r. sav. </w:t>
                      </w:r>
                      <w:r>
                        <w:rPr>
                          <w:b/>
                          <w:sz w:val="16"/>
                          <w:szCs w:val="16"/>
                        </w:rPr>
                        <w:t>–</w:t>
                      </w:r>
                      <w:r w:rsidRPr="000B2EBB">
                        <w:rPr>
                          <w:b/>
                          <w:sz w:val="16"/>
                          <w:szCs w:val="16"/>
                        </w:rPr>
                        <w:t xml:space="preserve"> </w:t>
                      </w:r>
                      <w:r>
                        <w:rPr>
                          <w:b/>
                          <w:sz w:val="16"/>
                          <w:szCs w:val="16"/>
                        </w:rPr>
                        <w:t>90,4</w:t>
                      </w:r>
                    </w:p>
                  </w:txbxContent>
                </v:textbox>
              </v:shape>
            </w:pict>
          </mc:Fallback>
        </mc:AlternateContent>
      </w:r>
      <w:r w:rsidRPr="00A52F61">
        <w:rPr>
          <w:b/>
          <w:noProof/>
          <w:lang w:eastAsia="lt-LT"/>
        </w:rPr>
        <w:drawing>
          <wp:inline distT="0" distB="0" distL="0" distR="0" wp14:anchorId="347D9B12" wp14:editId="51B2DBAD">
            <wp:extent cx="6115685" cy="2787015"/>
            <wp:effectExtent l="0" t="0" r="0" b="0"/>
            <wp:docPr id="239" name="Paveikslėli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5685" cy="2787015"/>
                    </a:xfrm>
                    <a:prstGeom prst="rect">
                      <a:avLst/>
                    </a:prstGeom>
                    <a:noFill/>
                    <a:ln>
                      <a:noFill/>
                    </a:ln>
                  </pic:spPr>
                </pic:pic>
              </a:graphicData>
            </a:graphic>
          </wp:inline>
        </w:drawing>
      </w:r>
    </w:p>
    <w:p w14:paraId="3BD61581" w14:textId="77777777" w:rsidR="0026402F" w:rsidRPr="00A52F61" w:rsidRDefault="0026402F" w:rsidP="0026402F">
      <w:pPr>
        <w:jc w:val="center"/>
        <w:rPr>
          <w:b/>
          <w:lang w:eastAsia="lt-LT"/>
        </w:rPr>
      </w:pPr>
    </w:p>
    <w:p w14:paraId="1F03BC39" w14:textId="77777777" w:rsidR="0026402F" w:rsidRPr="00A52F61" w:rsidRDefault="0026402F" w:rsidP="0026402F">
      <w:pPr>
        <w:spacing w:after="120"/>
        <w:jc w:val="center"/>
        <w:rPr>
          <w:i/>
          <w:color w:val="000000"/>
          <w:szCs w:val="20"/>
          <w:lang w:eastAsia="lt-LT"/>
        </w:rPr>
      </w:pPr>
      <w:r w:rsidRPr="00A52F61">
        <w:rPr>
          <w:b/>
          <w:szCs w:val="20"/>
          <w:lang w:eastAsia="lt-LT"/>
        </w:rPr>
        <w:t xml:space="preserve">2 </w:t>
      </w:r>
      <w:r w:rsidRPr="00A52F61">
        <w:rPr>
          <w:b/>
          <w:color w:val="000000"/>
          <w:szCs w:val="20"/>
          <w:lang w:eastAsia="lt-LT"/>
        </w:rPr>
        <w:t xml:space="preserve">pav. </w:t>
      </w:r>
      <w:r w:rsidRPr="00A52F61">
        <w:rPr>
          <w:i/>
          <w:color w:val="000000"/>
          <w:szCs w:val="20"/>
          <w:lang w:eastAsia="lt-LT"/>
        </w:rPr>
        <w:t>Darbingo amžiaus asmenų, pirmą kartą pripažintų neįgaliais, skaičius 2022 m. Lietuvoje   10 tūkst. gyv.</w:t>
      </w:r>
    </w:p>
    <w:p w14:paraId="6D589FAF" w14:textId="77777777" w:rsidR="0026402F" w:rsidRPr="00A52F61" w:rsidRDefault="0026402F" w:rsidP="0026402F">
      <w:pPr>
        <w:jc w:val="right"/>
        <w:rPr>
          <w:i/>
          <w:sz w:val="20"/>
          <w:szCs w:val="20"/>
        </w:rPr>
      </w:pPr>
      <w:r w:rsidRPr="00A52F61">
        <w:rPr>
          <w:rFonts w:eastAsia="Lucida Sans Unicode"/>
          <w:i/>
          <w:kern w:val="1"/>
          <w:sz w:val="20"/>
          <w:szCs w:val="20"/>
        </w:rPr>
        <w:t xml:space="preserve">Šaltinis: </w:t>
      </w:r>
      <w:r w:rsidRPr="00A52F61">
        <w:rPr>
          <w:i/>
          <w:sz w:val="20"/>
          <w:szCs w:val="20"/>
        </w:rPr>
        <w:t>VI SSIS</w:t>
      </w:r>
    </w:p>
    <w:p w14:paraId="7BF2F9A0" w14:textId="77777777" w:rsidR="0026402F" w:rsidRPr="00A52F61" w:rsidRDefault="0026402F" w:rsidP="0026402F">
      <w:pPr>
        <w:jc w:val="both"/>
        <w:rPr>
          <w:sz w:val="20"/>
          <w:szCs w:val="20"/>
        </w:rPr>
      </w:pPr>
    </w:p>
    <w:p w14:paraId="335F7579" w14:textId="77777777" w:rsidR="0026402F" w:rsidRPr="00A52F61" w:rsidRDefault="0026402F" w:rsidP="0026402F">
      <w:pPr>
        <w:spacing w:after="120"/>
        <w:ind w:firstLine="851"/>
        <w:jc w:val="both"/>
      </w:pPr>
      <w:r w:rsidRPr="00A52F61">
        <w:t>Vertinant Panevėžio r. sav. ir Lietuvos darbingo amžiaus asmenų, pirmą kartą pripažintų neįgaliais</w:t>
      </w:r>
      <w:r w:rsidR="004852AA" w:rsidRPr="00A52F61">
        <w:t>,</w:t>
      </w:r>
      <w:r w:rsidRPr="00A52F61">
        <w:t xml:space="preserve"> rodiklio kitimą 2016–2022 m. laikotarpiu, matom</w:t>
      </w:r>
      <w:r w:rsidR="004852AA" w:rsidRPr="00A52F61">
        <w:t>a</w:t>
      </w:r>
      <w:r w:rsidRPr="00A52F61">
        <w:t xml:space="preserve">, kad rodiklio kreivė labai kintanti </w:t>
      </w:r>
      <w:r w:rsidR="004852AA" w:rsidRPr="00A52F61">
        <w:t xml:space="preserve">        </w:t>
      </w:r>
      <w:r w:rsidRPr="00A52F61">
        <w:t xml:space="preserve">(žr. 3 pav.). Nuo 2017 m. iki 2020 m. stebimas nuoseklus rodiklio mažėjimas, tačiau 2021 m. rodiklio kreivė vėl kilo į viršų.  2022 m. Lietuvos rodiklis žymiai mažesnis (68,1/10 tūkst. gyv.) </w:t>
      </w:r>
      <w:r w:rsidR="00B1106C" w:rsidRPr="00A52F61">
        <w:t>už</w:t>
      </w:r>
      <w:r w:rsidRPr="00A52F61">
        <w:t xml:space="preserve"> </w:t>
      </w:r>
      <w:r w:rsidR="00B1106C" w:rsidRPr="00A52F61">
        <w:t xml:space="preserve">     </w:t>
      </w:r>
      <w:r w:rsidRPr="00A52F61">
        <w:t xml:space="preserve">Panevėžio r. sav. (90,4/10 tūkst. gyv.). Galime daryti prielaidą, kad kreivė kilo, nes išaugo besikreipiančiųjų </w:t>
      </w:r>
      <w:r w:rsidR="00B1106C" w:rsidRPr="00A52F61">
        <w:t xml:space="preserve">dėl neįgalumo nustatymo </w:t>
      </w:r>
      <w:r w:rsidRPr="00A52F61">
        <w:t xml:space="preserve">skaičius po </w:t>
      </w:r>
      <w:r w:rsidR="00B1106C" w:rsidRPr="00A52F61">
        <w:t>COVID</w:t>
      </w:r>
      <w:r w:rsidRPr="00A52F61">
        <w:t xml:space="preserve">-19 ligos </w:t>
      </w:r>
      <w:proofErr w:type="spellStart"/>
      <w:r w:rsidRPr="00A52F61">
        <w:t>pandeminio</w:t>
      </w:r>
      <w:proofErr w:type="spellEnd"/>
      <w:r w:rsidRPr="00A52F61">
        <w:t xml:space="preserve"> laikotarpio. Daug žmonių pajuto liekamuosius </w:t>
      </w:r>
      <w:r w:rsidR="00B1106C" w:rsidRPr="00A52F61">
        <w:t>COVID</w:t>
      </w:r>
      <w:r w:rsidRPr="00A52F61">
        <w:t xml:space="preserve">-19 ligos reiškinius, </w:t>
      </w:r>
      <w:r w:rsidR="00B1106C" w:rsidRPr="00A52F61">
        <w:t>be to,</w:t>
      </w:r>
      <w:r w:rsidRPr="00A52F61">
        <w:t xml:space="preserve"> po </w:t>
      </w:r>
      <w:proofErr w:type="spellStart"/>
      <w:r w:rsidRPr="00A52F61">
        <w:t>pandeminių</w:t>
      </w:r>
      <w:proofErr w:type="spellEnd"/>
      <w:r w:rsidRPr="00A52F61">
        <w:t xml:space="preserve"> suvaržymų, kuomet sveikatos priežiūros paslaugos tapo </w:t>
      </w:r>
      <w:proofErr w:type="spellStart"/>
      <w:r w:rsidRPr="00A52F61">
        <w:t>prieinamesnės</w:t>
      </w:r>
      <w:proofErr w:type="spellEnd"/>
      <w:r w:rsidRPr="00A52F61">
        <w:t>, nustatyta daugiau onkologinių susirgimų.</w:t>
      </w:r>
    </w:p>
    <w:p w14:paraId="702A70A8" w14:textId="77777777" w:rsidR="0026402F" w:rsidRPr="00A52F61" w:rsidRDefault="0026402F" w:rsidP="0026402F">
      <w:pPr>
        <w:spacing w:after="120"/>
        <w:ind w:firstLine="851"/>
        <w:jc w:val="both"/>
      </w:pPr>
    </w:p>
    <w:p w14:paraId="2730C4BC" w14:textId="77777777" w:rsidR="0026402F" w:rsidRPr="00A52F61" w:rsidRDefault="0026402F" w:rsidP="0026402F">
      <w:pPr>
        <w:spacing w:after="240"/>
        <w:ind w:firstLine="851"/>
        <w:jc w:val="both"/>
      </w:pPr>
      <w:r w:rsidRPr="00A52F61">
        <w:lastRenderedPageBreak/>
        <w:t>2022 metais 204 darbingo amžiaus asmenims buvo pirmą kartą nustatytas sumažėjęs darbingumo lygis. Neįgalumas nevienodai pasiskirstęs pagal lytį: vyrai dažniau (54,8 proc.) kreipėsi dėl darbingumo lygio nustatymo nei moterys (45,2 proc.). Pagal amžių dažniausiai dėl darbingumo lygio nustatymo kreipėsi 55 m. ir vyresni iki pensinio amžiaus (53 proc.), 50–54 metų (14 proc.),             45–49 metų (10 proc.). Kuo jaunesnis amžius, tuo mažiau besikreipiančiųjų dėl darbingumo lygio nustatymo. 2022 metais 40 vaikų buvo pirmą kartą nustatytas neįgalumo lygis: 6 vaikams – sunkus neįgalumo lygis, 19 vaikų – vidutinis ir 15 vaikų – lengvas neįgalumo lygis. Pagrindinės priežastys</w:t>
      </w:r>
      <w:r w:rsidR="00B1106C" w:rsidRPr="00A52F61">
        <w:t>,</w:t>
      </w:r>
      <w:r w:rsidRPr="00A52F61">
        <w:t xml:space="preserve"> dėl kurių buvo kreiptasi</w:t>
      </w:r>
      <w:r w:rsidR="00B1106C" w:rsidRPr="00A52F61">
        <w:t>,</w:t>
      </w:r>
      <w:r w:rsidRPr="00A52F61">
        <w:t xml:space="preserve"> – tai psichikos ir elgesio sutrikimai, endokrininės, mitybos ir medžiagų apykaitos ligos bei nervų sistemos ligos.</w:t>
      </w:r>
    </w:p>
    <w:p w14:paraId="14F822C3" w14:textId="77777777" w:rsidR="0026402F" w:rsidRPr="00A52F61" w:rsidRDefault="0026402F" w:rsidP="0026402F">
      <w:pPr>
        <w:jc w:val="center"/>
      </w:pPr>
      <w:r w:rsidRPr="00A52F61">
        <w:rPr>
          <w:noProof/>
          <w:lang w:eastAsia="lt-LT"/>
        </w:rPr>
        <w:drawing>
          <wp:inline distT="0" distB="0" distL="0" distR="0" wp14:anchorId="55A26964" wp14:editId="52B21099">
            <wp:extent cx="4608830" cy="2333625"/>
            <wp:effectExtent l="0" t="0" r="0" b="0"/>
            <wp:docPr id="238" name="Diagrama 2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E5A4ABD" w14:textId="77777777" w:rsidR="0026402F" w:rsidRPr="00A52F61" w:rsidRDefault="0026402F" w:rsidP="0026402F">
      <w:pPr>
        <w:jc w:val="center"/>
      </w:pPr>
    </w:p>
    <w:p w14:paraId="38F1FB78" w14:textId="77777777" w:rsidR="0026402F" w:rsidRPr="00A52F61" w:rsidRDefault="0026402F" w:rsidP="0026402F">
      <w:pPr>
        <w:jc w:val="center"/>
      </w:pPr>
      <w:r w:rsidRPr="00A52F61">
        <w:rPr>
          <w:b/>
        </w:rPr>
        <w:t>3 pav.</w:t>
      </w:r>
      <w:r w:rsidRPr="00A52F61">
        <w:t xml:space="preserve"> </w:t>
      </w:r>
      <w:r w:rsidRPr="00A52F61">
        <w:rPr>
          <w:i/>
        </w:rPr>
        <w:t>Darbingo amžiaus</w:t>
      </w:r>
      <w:r w:rsidRPr="00A52F61">
        <w:t xml:space="preserve"> a</w:t>
      </w:r>
      <w:r w:rsidRPr="00A52F61">
        <w:rPr>
          <w:i/>
        </w:rPr>
        <w:t>smenų, pirmą kartą pripažintų neįgaliais, skaičiaus pokytis             2016–2022 m. 10 tūkst. gyv.</w:t>
      </w:r>
    </w:p>
    <w:p w14:paraId="3648F706" w14:textId="77777777" w:rsidR="0026402F" w:rsidRPr="00A52F61" w:rsidRDefault="0026402F" w:rsidP="0026402F">
      <w:pPr>
        <w:jc w:val="right"/>
        <w:rPr>
          <w:noProof/>
          <w:lang w:eastAsia="lt-LT"/>
        </w:rPr>
      </w:pPr>
      <w:r w:rsidRPr="00A52F61">
        <w:rPr>
          <w:rFonts w:eastAsia="Lucida Sans Unicode"/>
          <w:i/>
          <w:kern w:val="1"/>
          <w:sz w:val="20"/>
          <w:szCs w:val="20"/>
        </w:rPr>
        <w:t xml:space="preserve">Šaltinis: </w:t>
      </w:r>
      <w:r w:rsidRPr="00A52F61">
        <w:rPr>
          <w:i/>
          <w:sz w:val="20"/>
          <w:szCs w:val="20"/>
        </w:rPr>
        <w:t>VI SSIS</w:t>
      </w:r>
    </w:p>
    <w:p w14:paraId="28395F26" w14:textId="77777777" w:rsidR="0026402F" w:rsidRPr="00A52F61" w:rsidRDefault="0026402F" w:rsidP="0026402F">
      <w:pPr>
        <w:jc w:val="right"/>
        <w:rPr>
          <w:b/>
          <w:lang w:eastAsia="lt-LT"/>
        </w:rPr>
      </w:pPr>
    </w:p>
    <w:p w14:paraId="3C03F099" w14:textId="77777777" w:rsidR="0026402F" w:rsidRPr="00A52F61" w:rsidRDefault="0026402F" w:rsidP="0026402F">
      <w:pPr>
        <w:spacing w:after="120"/>
        <w:ind w:firstLine="851"/>
        <w:jc w:val="both"/>
        <w:rPr>
          <w:lang w:eastAsia="lt-LT"/>
        </w:rPr>
      </w:pPr>
      <w:r w:rsidRPr="00A52F61">
        <w:rPr>
          <w:lang w:eastAsia="lt-LT"/>
        </w:rPr>
        <w:t>Pagrindinės priežastys, dėl kurių darbingo amžiaus asmenims nustatomas sumažėjęs darbingumo lygis</w:t>
      </w:r>
      <w:r w:rsidR="00B1106C" w:rsidRPr="00A52F61">
        <w:rPr>
          <w:lang w:eastAsia="lt-LT"/>
        </w:rPr>
        <w:t>,</w:t>
      </w:r>
      <w:r w:rsidRPr="00A52F61">
        <w:rPr>
          <w:lang w:eastAsia="lt-LT"/>
        </w:rPr>
        <w:t xml:space="preserve"> yra jungiamojo audinio ir raumenų bei skeleto ligos (23 proc.), piktybiniai navikai (22 proc.), kraujotakos sistemos ligos (21 proc.) bei psichikos ir elgesio sutrikimai</w:t>
      </w:r>
      <w:r w:rsidR="00B1106C" w:rsidRPr="00A52F61">
        <w:rPr>
          <w:lang w:eastAsia="lt-LT"/>
        </w:rPr>
        <w:t xml:space="preserve"> </w:t>
      </w:r>
      <w:r w:rsidRPr="00A52F61">
        <w:rPr>
          <w:lang w:eastAsia="lt-LT"/>
        </w:rPr>
        <w:t>(13 proc.). Nedidelę dalį susirgimų sudaro nervų sistemos ligos (4 proc.), profesinės ligos (2 proc.) sužalojimai, apsinuodijimai ir tam tikri išorinių poveikių padariniai (2 proc.) bei kitos ligos. Pagal darbingumo lygio procentus daugiausia nustatoma 45 proc.–55 proc. (59 proc. visų nustatytų atvejų) (žr. 4 pav.).</w:t>
      </w:r>
    </w:p>
    <w:p w14:paraId="7E31F578" w14:textId="77777777" w:rsidR="0026402F" w:rsidRPr="00A52F61" w:rsidRDefault="0026402F" w:rsidP="0026402F">
      <w:pPr>
        <w:jc w:val="both"/>
        <w:rPr>
          <w:lang w:eastAsia="lt-LT"/>
        </w:rPr>
      </w:pPr>
      <w:r w:rsidRPr="00A52F61">
        <w:rPr>
          <w:noProof/>
          <w:lang w:eastAsia="lt-LT"/>
        </w:rPr>
        <w:drawing>
          <wp:inline distT="0" distB="0" distL="0" distR="0" wp14:anchorId="14338D4F" wp14:editId="714B1AB8">
            <wp:extent cx="2916555" cy="1800225"/>
            <wp:effectExtent l="0" t="0" r="0" b="9525"/>
            <wp:docPr id="381" name="Paveikslėlis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16555" cy="1800225"/>
                    </a:xfrm>
                    <a:prstGeom prst="rect">
                      <a:avLst/>
                    </a:prstGeom>
                    <a:noFill/>
                  </pic:spPr>
                </pic:pic>
              </a:graphicData>
            </a:graphic>
          </wp:inline>
        </w:drawing>
      </w:r>
      <w:r w:rsidRPr="00A52F61">
        <w:rPr>
          <w:noProof/>
          <w:lang w:eastAsia="lt-LT"/>
        </w:rPr>
        <w:t xml:space="preserve">    </w:t>
      </w:r>
      <w:r w:rsidRPr="00A52F61">
        <w:rPr>
          <w:noProof/>
          <w:lang w:eastAsia="lt-LT"/>
        </w:rPr>
        <w:drawing>
          <wp:inline distT="0" distB="0" distL="0" distR="0" wp14:anchorId="3793556F" wp14:editId="6A023228">
            <wp:extent cx="2952115" cy="1776730"/>
            <wp:effectExtent l="0" t="0" r="635" b="0"/>
            <wp:docPr id="380" name="Paveikslėlis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52115" cy="1776730"/>
                    </a:xfrm>
                    <a:prstGeom prst="rect">
                      <a:avLst/>
                    </a:prstGeom>
                    <a:noFill/>
                  </pic:spPr>
                </pic:pic>
              </a:graphicData>
            </a:graphic>
          </wp:inline>
        </w:drawing>
      </w:r>
      <w:r w:rsidRPr="00A52F61">
        <w:rPr>
          <w:noProof/>
          <w:lang w:eastAsia="lt-LT"/>
        </w:rPr>
        <w:t xml:space="preserve">                                                                                              </w:t>
      </w:r>
    </w:p>
    <w:p w14:paraId="5DA2FF44" w14:textId="77777777" w:rsidR="0026402F" w:rsidRPr="00A52F61" w:rsidRDefault="0026402F" w:rsidP="0026402F">
      <w:pPr>
        <w:rPr>
          <w:b/>
          <w:lang w:eastAsia="lt-LT"/>
        </w:rPr>
      </w:pPr>
    </w:p>
    <w:p w14:paraId="5127CB83" w14:textId="77777777" w:rsidR="0026402F" w:rsidRPr="00A52F61" w:rsidRDefault="0026402F" w:rsidP="0026402F">
      <w:pPr>
        <w:spacing w:after="120"/>
        <w:jc w:val="center"/>
        <w:rPr>
          <w:i/>
          <w:noProof/>
          <w:lang w:eastAsia="lt-LT"/>
        </w:rPr>
      </w:pPr>
      <w:r w:rsidRPr="00A52F61">
        <w:rPr>
          <w:b/>
          <w:noProof/>
          <w:lang w:eastAsia="lt-LT"/>
        </w:rPr>
        <w:t>4 pav.</w:t>
      </w:r>
      <w:r w:rsidRPr="00A52F61">
        <w:rPr>
          <w:noProof/>
          <w:lang w:eastAsia="lt-LT"/>
        </w:rPr>
        <w:t xml:space="preserve"> </w:t>
      </w:r>
      <w:r w:rsidRPr="00A52F61">
        <w:rPr>
          <w:i/>
          <w:noProof/>
          <w:lang w:eastAsia="lt-LT"/>
        </w:rPr>
        <w:t>Darbingo amžiaus asmenų, pirmą kartą pripažintų neįgaliais, pasiskirstymas pagal priežastį ir darbingumo lygio procentus  Panevėžio r. sav. 2022 m. (proc.)</w:t>
      </w:r>
    </w:p>
    <w:p w14:paraId="7EB74B6F" w14:textId="77777777" w:rsidR="0026402F" w:rsidRPr="00A52F61" w:rsidRDefault="0026402F" w:rsidP="0026402F">
      <w:pPr>
        <w:jc w:val="right"/>
        <w:rPr>
          <w:i/>
          <w:sz w:val="20"/>
          <w:szCs w:val="20"/>
        </w:rPr>
      </w:pPr>
      <w:r w:rsidRPr="00A52F61">
        <w:rPr>
          <w:rFonts w:eastAsia="Lucida Sans Unicode"/>
          <w:i/>
          <w:kern w:val="1"/>
          <w:sz w:val="20"/>
          <w:szCs w:val="20"/>
        </w:rPr>
        <w:t xml:space="preserve">Šaltinis: </w:t>
      </w:r>
      <w:r w:rsidRPr="00A52F61">
        <w:rPr>
          <w:i/>
          <w:sz w:val="20"/>
          <w:szCs w:val="20"/>
        </w:rPr>
        <w:t xml:space="preserve">Valstybės duomenų agentūra ir </w:t>
      </w:r>
    </w:p>
    <w:p w14:paraId="58D5E246" w14:textId="77777777" w:rsidR="0026402F" w:rsidRPr="00A52F61" w:rsidRDefault="0026402F" w:rsidP="0026402F">
      <w:pPr>
        <w:jc w:val="right"/>
        <w:rPr>
          <w:i/>
          <w:sz w:val="20"/>
          <w:szCs w:val="20"/>
        </w:rPr>
      </w:pPr>
      <w:r w:rsidRPr="00A52F61">
        <w:rPr>
          <w:i/>
          <w:sz w:val="20"/>
          <w:szCs w:val="20"/>
        </w:rPr>
        <w:t xml:space="preserve">Neįgalumo ir darbingumo nustatymo tarnyba </w:t>
      </w:r>
    </w:p>
    <w:p w14:paraId="20568880" w14:textId="77777777" w:rsidR="00B1106C" w:rsidRPr="00A52F61" w:rsidRDefault="00B1106C" w:rsidP="0026402F">
      <w:pPr>
        <w:jc w:val="center"/>
        <w:rPr>
          <w:b/>
          <w:color w:val="000000"/>
          <w:szCs w:val="20"/>
          <w:lang w:eastAsia="lt-LT"/>
        </w:rPr>
      </w:pPr>
    </w:p>
    <w:p w14:paraId="32BF4DA6" w14:textId="77777777" w:rsidR="00B1106C" w:rsidRPr="00A52F61" w:rsidRDefault="00B1106C" w:rsidP="0026402F">
      <w:pPr>
        <w:jc w:val="center"/>
        <w:rPr>
          <w:b/>
          <w:color w:val="000000"/>
          <w:szCs w:val="20"/>
          <w:lang w:eastAsia="lt-LT"/>
        </w:rPr>
      </w:pPr>
    </w:p>
    <w:p w14:paraId="7012A727" w14:textId="77777777" w:rsidR="0026402F" w:rsidRPr="00A52F61" w:rsidRDefault="0026402F" w:rsidP="0026402F">
      <w:pPr>
        <w:jc w:val="center"/>
        <w:rPr>
          <w:b/>
          <w:color w:val="000000"/>
          <w:szCs w:val="20"/>
          <w:lang w:eastAsia="lt-LT"/>
        </w:rPr>
      </w:pPr>
      <w:r w:rsidRPr="00A52F61">
        <w:rPr>
          <w:b/>
          <w:color w:val="000000"/>
          <w:szCs w:val="20"/>
          <w:lang w:eastAsia="lt-LT"/>
        </w:rPr>
        <w:lastRenderedPageBreak/>
        <w:t xml:space="preserve">3.2. </w:t>
      </w:r>
      <w:r w:rsidRPr="00A52F61">
        <w:rPr>
          <w:b/>
          <w:lang w:eastAsia="lt-LT"/>
        </w:rPr>
        <w:t>Mirtingumas nuo piktybinių navikų</w:t>
      </w:r>
    </w:p>
    <w:p w14:paraId="16A378CF" w14:textId="77777777" w:rsidR="0026402F" w:rsidRPr="00A52F61" w:rsidRDefault="0026402F" w:rsidP="0026402F">
      <w:pPr>
        <w:jc w:val="center"/>
        <w:rPr>
          <w:b/>
          <w:color w:val="000000"/>
          <w:szCs w:val="20"/>
          <w:lang w:eastAsia="lt-LT"/>
        </w:rPr>
      </w:pPr>
    </w:p>
    <w:p w14:paraId="185E5792" w14:textId="77777777" w:rsidR="0026402F" w:rsidRPr="00A52F61" w:rsidRDefault="0026402F" w:rsidP="0026402F">
      <w:pPr>
        <w:ind w:firstLine="851"/>
        <w:jc w:val="both"/>
        <w:rPr>
          <w:lang w:eastAsia="lt-LT"/>
        </w:rPr>
      </w:pPr>
      <w:r w:rsidRPr="00A52F61">
        <w:rPr>
          <w:lang w:eastAsia="lt-LT"/>
        </w:rPr>
        <w:t>Onkologinės ligos – viena aktualiausių visuomenės sveikatos problemų mūsų šalyje ir visame pasaulyje. Pasaulyje nuo onkologinių ligų kasmet miršta apie 7 milijonus žmonių. 2022 m. Lietuvoje nuo piktybinių navikų mirė 7</w:t>
      </w:r>
      <w:r w:rsidR="00B1106C" w:rsidRPr="00A52F61">
        <w:rPr>
          <w:lang w:eastAsia="lt-LT"/>
        </w:rPr>
        <w:t xml:space="preserve"> </w:t>
      </w:r>
      <w:r w:rsidRPr="00A52F61">
        <w:rPr>
          <w:lang w:eastAsia="lt-LT"/>
        </w:rPr>
        <w:t>899 asmenys (150 asmen</w:t>
      </w:r>
      <w:r w:rsidR="00B1106C" w:rsidRPr="00A52F61">
        <w:rPr>
          <w:lang w:eastAsia="lt-LT"/>
        </w:rPr>
        <w:t>ų</w:t>
      </w:r>
      <w:r w:rsidRPr="00A52F61">
        <w:rPr>
          <w:lang w:eastAsia="lt-LT"/>
        </w:rPr>
        <w:t xml:space="preserve"> daugiau nei 2021 m.). Mirties priežasčių struktūroje jau daug metų piktybiniai navikai užima antrąją vietą. Didžiausias mirtingumas nuo piktybinių navikų buvo Ignalinos, Prienų, Rokiškio, Pasvalio rajonų savivaldybėse. </w:t>
      </w:r>
      <w:r w:rsidR="00B1106C" w:rsidRPr="00A52F61">
        <w:rPr>
          <w:lang w:eastAsia="lt-LT"/>
        </w:rPr>
        <w:t xml:space="preserve">         </w:t>
      </w:r>
      <w:r w:rsidRPr="00A52F61">
        <w:rPr>
          <w:lang w:eastAsia="lt-LT"/>
        </w:rPr>
        <w:t>Panevėžio r. sav. taip pat patenka tarp savivaldybių, kuriose mirtingumas nuo piktybinių navikų yra didžiausias (žr. 5 pav.).</w:t>
      </w:r>
    </w:p>
    <w:p w14:paraId="7652429E" w14:textId="77777777" w:rsidR="0026402F" w:rsidRPr="00A52F61" w:rsidRDefault="0026402F" w:rsidP="0026402F">
      <w:pPr>
        <w:jc w:val="both"/>
        <w:rPr>
          <w:lang w:eastAsia="lt-LT"/>
        </w:rPr>
      </w:pPr>
      <w:r w:rsidRPr="00A52F61">
        <w:rPr>
          <w:noProof/>
          <w:lang w:eastAsia="lt-LT"/>
        </w:rPr>
        <mc:AlternateContent>
          <mc:Choice Requires="wps">
            <w:drawing>
              <wp:anchor distT="0" distB="0" distL="114300" distR="114300" simplePos="0" relativeHeight="251691008" behindDoc="0" locked="0" layoutInCell="1" allowOverlap="1" wp14:anchorId="250DCF0F" wp14:editId="1DCD2B9F">
                <wp:simplePos x="0" y="0"/>
                <wp:positionH relativeFrom="column">
                  <wp:posOffset>4451350</wp:posOffset>
                </wp:positionH>
                <wp:positionV relativeFrom="paragraph">
                  <wp:posOffset>535940</wp:posOffset>
                </wp:positionV>
                <wp:extent cx="556895" cy="286385"/>
                <wp:effectExtent l="26035" t="13970" r="7620" b="61595"/>
                <wp:wrapNone/>
                <wp:docPr id="379" name="Stačiakampis paaiškinimas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86385"/>
                        </a:xfrm>
                        <a:prstGeom prst="wedgeRectCallout">
                          <a:avLst>
                            <a:gd name="adj1" fmla="val -47491"/>
                            <a:gd name="adj2" fmla="val 64190"/>
                          </a:avLst>
                        </a:prstGeom>
                        <a:solidFill>
                          <a:srgbClr val="FFFFFF"/>
                        </a:solidFill>
                        <a:ln w="9525">
                          <a:solidFill>
                            <a:srgbClr val="000000"/>
                          </a:solidFill>
                          <a:miter lim="800000"/>
                          <a:headEnd/>
                          <a:tailEnd/>
                        </a:ln>
                      </wps:spPr>
                      <wps:txbx>
                        <w:txbxContent>
                          <w:p w14:paraId="6A1B5440" w14:textId="77777777" w:rsidR="00C94DD2" w:rsidRPr="00C4483F" w:rsidRDefault="00C94DD2" w:rsidP="0026402F">
                            <w:pPr>
                              <w:jc w:val="both"/>
                              <w:rPr>
                                <w:sz w:val="12"/>
                                <w:szCs w:val="12"/>
                              </w:rPr>
                            </w:pPr>
                            <w:r w:rsidRPr="00C4483F">
                              <w:rPr>
                                <w:sz w:val="12"/>
                                <w:szCs w:val="12"/>
                              </w:rPr>
                              <w:t>L</w:t>
                            </w:r>
                            <w:r>
                              <w:rPr>
                                <w:sz w:val="12"/>
                                <w:szCs w:val="12"/>
                              </w:rPr>
                              <w:t>T</w:t>
                            </w:r>
                            <w:r w:rsidRPr="00C4483F">
                              <w:rPr>
                                <w:sz w:val="12"/>
                                <w:szCs w:val="12"/>
                              </w:rPr>
                              <w:t xml:space="preserve"> reikšmė – </w:t>
                            </w:r>
                            <w:r>
                              <w:rPr>
                                <w:sz w:val="12"/>
                                <w:szCs w:val="12"/>
                              </w:rPr>
                              <w:t>262,9</w:t>
                            </w:r>
                          </w:p>
                          <w:p w14:paraId="357C0294" w14:textId="77777777" w:rsidR="00C94DD2" w:rsidRPr="00C4483F" w:rsidRDefault="00C94DD2" w:rsidP="0026402F">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DCF0F" id="Stačiakampis paaiškinimas 379" o:spid="_x0000_s1040" type="#_x0000_t61" style="position:absolute;left:0;text-align:left;margin-left:350.5pt;margin-top:42.2pt;width:43.85pt;height:2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" adj="542,24665">
                <v:textbox>
                  <w:txbxContent>
                    <w:p w14:paraId="6A1B5440" w14:textId="77777777" w:rsidR="00C94DD2" w:rsidRPr="00C4483F" w:rsidRDefault="00C94DD2" w:rsidP="0026402F">
                      <w:pPr>
                        <w:jc w:val="both"/>
                        <w:rPr>
                          <w:sz w:val="12"/>
                          <w:szCs w:val="12"/>
                        </w:rPr>
                      </w:pPr>
                      <w:r w:rsidRPr="00C4483F">
                        <w:rPr>
                          <w:sz w:val="12"/>
                          <w:szCs w:val="12"/>
                        </w:rPr>
                        <w:t>L</w:t>
                      </w:r>
                      <w:r>
                        <w:rPr>
                          <w:sz w:val="12"/>
                          <w:szCs w:val="12"/>
                        </w:rPr>
                        <w:t>T</w:t>
                      </w:r>
                      <w:r w:rsidRPr="00C4483F">
                        <w:rPr>
                          <w:sz w:val="12"/>
                          <w:szCs w:val="12"/>
                        </w:rPr>
                        <w:t xml:space="preserve"> reikšmė – </w:t>
                      </w:r>
                      <w:r>
                        <w:rPr>
                          <w:sz w:val="12"/>
                          <w:szCs w:val="12"/>
                        </w:rPr>
                        <w:t>262,9</w:t>
                      </w:r>
                    </w:p>
                    <w:p w14:paraId="357C0294" w14:textId="77777777" w:rsidR="00C94DD2" w:rsidRPr="00C4483F" w:rsidRDefault="00C94DD2" w:rsidP="0026402F">
                      <w:pPr>
                        <w:jc w:val="both"/>
                        <w:rPr>
                          <w:sz w:val="12"/>
                          <w:szCs w:val="12"/>
                        </w:rPr>
                      </w:pPr>
                    </w:p>
                  </w:txbxContent>
                </v:textbox>
              </v:shape>
            </w:pict>
          </mc:Fallback>
        </mc:AlternateContent>
      </w:r>
      <w:r w:rsidRPr="00A52F61">
        <w:rPr>
          <w:noProof/>
          <w:lang w:eastAsia="lt-LT"/>
        </w:rPr>
        <mc:AlternateContent>
          <mc:Choice Requires="wps">
            <w:drawing>
              <wp:anchor distT="0" distB="0" distL="114300" distR="114300" simplePos="0" relativeHeight="251689984" behindDoc="0" locked="0" layoutInCell="1" allowOverlap="1" wp14:anchorId="630F3CF0" wp14:editId="5AA1BCA5">
                <wp:simplePos x="0" y="0"/>
                <wp:positionH relativeFrom="column">
                  <wp:posOffset>2540000</wp:posOffset>
                </wp:positionH>
                <wp:positionV relativeFrom="paragraph">
                  <wp:posOffset>213995</wp:posOffset>
                </wp:positionV>
                <wp:extent cx="732155" cy="341630"/>
                <wp:effectExtent l="400050" t="0" r="10795" b="439420"/>
                <wp:wrapNone/>
                <wp:docPr id="378" name="Stačiakampis paaiškinimas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14:paraId="30C56B41" w14:textId="77777777" w:rsidR="00C94DD2" w:rsidRPr="000B2EBB" w:rsidRDefault="00C94DD2" w:rsidP="0026402F">
                            <w:pPr>
                              <w:rPr>
                                <w:b/>
                                <w:sz w:val="16"/>
                                <w:szCs w:val="16"/>
                              </w:rPr>
                            </w:pPr>
                            <w:r>
                              <w:rPr>
                                <w:b/>
                                <w:sz w:val="16"/>
                                <w:szCs w:val="16"/>
                              </w:rPr>
                              <w:t>Panevėžio r. sav. – 313,3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F3CF0" id="Stačiakampis paaiškinimas 378" o:spid="_x0000_s1041" type="#_x0000_t61" style="position:absolute;left:0;text-align:left;margin-left:200pt;margin-top:16.85pt;width:57.65pt;height:2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" adj="-10659,45167">
                <v:textbox>
                  <w:txbxContent>
                    <w:p w14:paraId="30C56B41" w14:textId="77777777" w:rsidR="00C94DD2" w:rsidRPr="000B2EBB" w:rsidRDefault="00C94DD2" w:rsidP="0026402F">
                      <w:pPr>
                        <w:rPr>
                          <w:b/>
                          <w:sz w:val="16"/>
                          <w:szCs w:val="16"/>
                        </w:rPr>
                      </w:pPr>
                      <w:r>
                        <w:rPr>
                          <w:b/>
                          <w:sz w:val="16"/>
                          <w:szCs w:val="16"/>
                        </w:rPr>
                        <w:t>Panevėžio r. sav. – 313,3</w:t>
                      </w:r>
                    </w:p>
                  </w:txbxContent>
                </v:textbox>
              </v:shape>
            </w:pict>
          </mc:Fallback>
        </mc:AlternateContent>
      </w:r>
      <w:r w:rsidRPr="00A52F61">
        <w:rPr>
          <w:noProof/>
          <w:lang w:eastAsia="lt-LT"/>
        </w:rPr>
        <w:drawing>
          <wp:inline distT="0" distB="0" distL="0" distR="0" wp14:anchorId="09CEF0A5" wp14:editId="62F2903A">
            <wp:extent cx="6122670" cy="2823845"/>
            <wp:effectExtent l="0" t="0" r="0" b="0"/>
            <wp:docPr id="237" name="Paveikslėli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2670" cy="2823845"/>
                    </a:xfrm>
                    <a:prstGeom prst="rect">
                      <a:avLst/>
                    </a:prstGeom>
                    <a:noFill/>
                    <a:ln>
                      <a:noFill/>
                    </a:ln>
                  </pic:spPr>
                </pic:pic>
              </a:graphicData>
            </a:graphic>
          </wp:inline>
        </w:drawing>
      </w:r>
    </w:p>
    <w:p w14:paraId="4CD2ABA5" w14:textId="77777777" w:rsidR="0026402F" w:rsidRPr="00A52F61" w:rsidRDefault="0026402F" w:rsidP="0026402F">
      <w:pPr>
        <w:jc w:val="center"/>
        <w:rPr>
          <w:i/>
          <w:color w:val="000000"/>
          <w:szCs w:val="20"/>
          <w:lang w:eastAsia="lt-LT"/>
        </w:rPr>
      </w:pPr>
      <w:r w:rsidRPr="00A52F61">
        <w:rPr>
          <w:b/>
          <w:color w:val="000000"/>
          <w:szCs w:val="20"/>
          <w:lang w:eastAsia="lt-LT"/>
        </w:rPr>
        <w:t xml:space="preserve">5 pav. </w:t>
      </w:r>
      <w:r w:rsidRPr="00A52F61">
        <w:rPr>
          <w:i/>
          <w:color w:val="000000"/>
          <w:szCs w:val="20"/>
          <w:lang w:eastAsia="lt-LT"/>
        </w:rPr>
        <w:t>Standartizuotas mirtingumas nuo piktybinių navikų (C00–C96) 2022 m. Lietuvoje 100 tūkst. gyv.</w:t>
      </w:r>
    </w:p>
    <w:p w14:paraId="490FC9B5" w14:textId="77777777" w:rsidR="0026402F" w:rsidRPr="00A52F61" w:rsidRDefault="0026402F" w:rsidP="0026402F">
      <w:pPr>
        <w:spacing w:after="240"/>
        <w:jc w:val="right"/>
        <w:rPr>
          <w:i/>
          <w:sz w:val="20"/>
          <w:szCs w:val="20"/>
        </w:rPr>
      </w:pPr>
      <w:r w:rsidRPr="00A52F61">
        <w:rPr>
          <w:rFonts w:eastAsia="Lucida Sans Unicode"/>
          <w:i/>
          <w:kern w:val="1"/>
          <w:sz w:val="20"/>
          <w:szCs w:val="20"/>
        </w:rPr>
        <w:t xml:space="preserve">Šaltinis: </w:t>
      </w:r>
      <w:r w:rsidRPr="00A52F61">
        <w:rPr>
          <w:i/>
          <w:sz w:val="20"/>
          <w:szCs w:val="20"/>
        </w:rPr>
        <w:t>VI SSIS</w:t>
      </w:r>
    </w:p>
    <w:p w14:paraId="7DBA0CC0" w14:textId="77777777" w:rsidR="0026402F" w:rsidRPr="00A52F61" w:rsidRDefault="0026402F" w:rsidP="0026402F">
      <w:pPr>
        <w:spacing w:after="120"/>
        <w:ind w:firstLine="851"/>
        <w:jc w:val="both"/>
      </w:pPr>
      <w:r w:rsidRPr="00A52F61">
        <w:t>Vertinant Panevėžio r. sav. ir Lietuvos mirtingumo nuo piktybinių navikų rodiklio kitimą 2016–2022 m. laikotarpiu, matom</w:t>
      </w:r>
      <w:r w:rsidR="00B1106C" w:rsidRPr="00A52F61">
        <w:t>a</w:t>
      </w:r>
      <w:r w:rsidRPr="00A52F61">
        <w:t xml:space="preserve">, kad Panevėžio r. sav. rodiklio kreivė labai kintanti palyginti su Lietuvos (žr. 6 pav.). 2022 m. rodiklis kito ne taip drastiškai (sumažėjo 20 </w:t>
      </w:r>
      <w:proofErr w:type="spellStart"/>
      <w:r w:rsidRPr="00A52F61">
        <w:t>atv</w:t>
      </w:r>
      <w:proofErr w:type="spellEnd"/>
      <w:r w:rsidRPr="00A52F61">
        <w:t>./100 tūkst. gyv.), bet už Lietuvos rodiklį (279/100 tūkst. gyv.) išliko didesnis (Panevėžio r. sav. –333,7/100 tūkst. gyv.).</w:t>
      </w:r>
    </w:p>
    <w:p w14:paraId="65882672" w14:textId="77777777" w:rsidR="0026402F" w:rsidRPr="00A52F61" w:rsidRDefault="0026402F" w:rsidP="0026402F">
      <w:pPr>
        <w:jc w:val="center"/>
        <w:rPr>
          <w:noProof/>
          <w:lang w:eastAsia="lt-LT"/>
        </w:rPr>
      </w:pPr>
      <w:r w:rsidRPr="00A52F61">
        <w:rPr>
          <w:noProof/>
          <w:lang w:eastAsia="lt-LT"/>
        </w:rPr>
        <w:drawing>
          <wp:inline distT="0" distB="0" distL="0" distR="0" wp14:anchorId="0E93FA4F" wp14:editId="5DF65821">
            <wp:extent cx="4584700" cy="2524125"/>
            <wp:effectExtent l="0" t="0" r="6350" b="9525"/>
            <wp:docPr id="377" name="Paveikslėlis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4700" cy="2524125"/>
                    </a:xfrm>
                    <a:prstGeom prst="rect">
                      <a:avLst/>
                    </a:prstGeom>
                    <a:noFill/>
                  </pic:spPr>
                </pic:pic>
              </a:graphicData>
            </a:graphic>
          </wp:inline>
        </w:drawing>
      </w:r>
    </w:p>
    <w:p w14:paraId="3337D7A1" w14:textId="77777777" w:rsidR="0026402F" w:rsidRPr="00A52F61" w:rsidRDefault="0026402F" w:rsidP="0026402F">
      <w:pPr>
        <w:spacing w:before="120"/>
        <w:jc w:val="center"/>
        <w:rPr>
          <w:rFonts w:eastAsia="Lucida Sans Unicode"/>
          <w:i/>
          <w:kern w:val="1"/>
          <w:sz w:val="20"/>
          <w:szCs w:val="20"/>
        </w:rPr>
      </w:pPr>
      <w:r w:rsidRPr="00A52F61">
        <w:rPr>
          <w:b/>
          <w:noProof/>
          <w:lang w:eastAsia="lt-LT"/>
        </w:rPr>
        <w:t>6 pav.</w:t>
      </w:r>
      <w:r w:rsidRPr="00A52F61">
        <w:rPr>
          <w:noProof/>
          <w:lang w:eastAsia="lt-LT"/>
        </w:rPr>
        <w:t xml:space="preserve"> </w:t>
      </w:r>
      <w:r w:rsidRPr="00A52F61">
        <w:rPr>
          <w:i/>
          <w:noProof/>
          <w:lang w:eastAsia="lt-LT"/>
        </w:rPr>
        <w:t xml:space="preserve">Mirtingumas nuo piktybinių navikų (C00–C96) </w:t>
      </w:r>
      <w:r w:rsidRPr="00A52F61">
        <w:rPr>
          <w:bCs/>
          <w:i/>
        </w:rPr>
        <w:t xml:space="preserve">2016–2022 m. 100 </w:t>
      </w:r>
      <w:proofErr w:type="spellStart"/>
      <w:r w:rsidRPr="00A52F61">
        <w:rPr>
          <w:bCs/>
          <w:i/>
        </w:rPr>
        <w:t>tūks</w:t>
      </w:r>
      <w:proofErr w:type="spellEnd"/>
      <w:r w:rsidRPr="00A52F61">
        <w:rPr>
          <w:bCs/>
          <w:i/>
        </w:rPr>
        <w:t xml:space="preserve">. </w:t>
      </w:r>
      <w:proofErr w:type="spellStart"/>
      <w:r w:rsidRPr="00A52F61">
        <w:rPr>
          <w:bCs/>
          <w:i/>
        </w:rPr>
        <w:t>gyv</w:t>
      </w:r>
      <w:proofErr w:type="spellEnd"/>
      <w:r w:rsidRPr="00A52F61">
        <w:rPr>
          <w:rFonts w:eastAsia="Lucida Sans Unicode"/>
          <w:i/>
          <w:kern w:val="1"/>
          <w:sz w:val="20"/>
          <w:szCs w:val="20"/>
        </w:rPr>
        <w:t xml:space="preserve"> </w:t>
      </w:r>
    </w:p>
    <w:p w14:paraId="00580AC4" w14:textId="77777777" w:rsidR="0026402F" w:rsidRPr="00A52F61" w:rsidRDefault="0026402F" w:rsidP="0026402F">
      <w:pPr>
        <w:spacing w:before="120"/>
        <w:jc w:val="right"/>
        <w:rPr>
          <w:noProof/>
          <w:lang w:eastAsia="lt-LT"/>
        </w:rPr>
      </w:pPr>
      <w:r w:rsidRPr="00A52F61">
        <w:rPr>
          <w:rFonts w:eastAsia="Lucida Sans Unicode"/>
          <w:i/>
          <w:kern w:val="1"/>
          <w:sz w:val="20"/>
          <w:szCs w:val="20"/>
        </w:rPr>
        <w:t xml:space="preserve">Šaltinis: </w:t>
      </w:r>
      <w:r w:rsidRPr="00A52F61">
        <w:rPr>
          <w:i/>
          <w:sz w:val="20"/>
          <w:szCs w:val="20"/>
        </w:rPr>
        <w:t>VI SSIS</w:t>
      </w:r>
    </w:p>
    <w:p w14:paraId="4CA1BB6C" w14:textId="77777777" w:rsidR="0026402F" w:rsidRPr="00A52F61" w:rsidRDefault="0026402F" w:rsidP="0026402F">
      <w:pPr>
        <w:spacing w:after="120"/>
        <w:ind w:firstLine="851"/>
        <w:jc w:val="both"/>
      </w:pPr>
      <w:r w:rsidRPr="00A52F61">
        <w:t xml:space="preserve">Mirtingumas nuo piktybinių navikų nevienodai pasiskirstęs vertinant pagal lytį ir amžių. 2022 m. Panevėžio r. sav. dėl minėtos priežasties mirė 48 (40,7 proc.) moterys ir 70 (59,3 proc.) vyrų. </w:t>
      </w:r>
      <w:r w:rsidRPr="00A52F61">
        <w:lastRenderedPageBreak/>
        <w:t>Vertinant pagal amžių, matom</w:t>
      </w:r>
      <w:r w:rsidR="00B1106C" w:rsidRPr="00A52F61">
        <w:t>a</w:t>
      </w:r>
      <w:r w:rsidRPr="00A52F61">
        <w:t xml:space="preserve">, kad daugiau nei pusė (68,8 proc.) mirties atvejų buvo 65 metų ir vyresnių, 29 proc. sudarė 45–64 amžiaus, 1,7 proc. 18–44 amžiaus grupėje ir vienas mirties atvejis vaikų grupėje (žr. 7 pav.). </w:t>
      </w:r>
    </w:p>
    <w:p w14:paraId="739FFD3E" w14:textId="77777777" w:rsidR="0026402F" w:rsidRPr="00A52F61" w:rsidRDefault="0026402F" w:rsidP="0026402F">
      <w:pPr>
        <w:jc w:val="center"/>
        <w:rPr>
          <w:lang w:eastAsia="lt-LT"/>
        </w:rPr>
      </w:pPr>
      <w:r w:rsidRPr="00A52F61">
        <w:rPr>
          <w:noProof/>
          <w:lang w:eastAsia="lt-LT"/>
        </w:rPr>
        <w:drawing>
          <wp:inline distT="0" distB="0" distL="0" distR="0" wp14:anchorId="4E9FC301" wp14:editId="5D56E7A9">
            <wp:extent cx="2992120" cy="1800225"/>
            <wp:effectExtent l="0" t="0" r="0" b="9525"/>
            <wp:docPr id="376" name="Paveikslėlis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92120" cy="1800225"/>
                    </a:xfrm>
                    <a:prstGeom prst="rect">
                      <a:avLst/>
                    </a:prstGeom>
                    <a:noFill/>
                  </pic:spPr>
                </pic:pic>
              </a:graphicData>
            </a:graphic>
          </wp:inline>
        </w:drawing>
      </w:r>
      <w:r w:rsidRPr="00A52F61">
        <w:rPr>
          <w:noProof/>
          <w:lang w:eastAsia="lt-LT"/>
        </w:rPr>
        <w:t xml:space="preserve">    </w:t>
      </w:r>
      <w:r w:rsidRPr="00A52F61">
        <w:rPr>
          <w:noProof/>
          <w:lang w:eastAsia="lt-LT"/>
        </w:rPr>
        <w:drawing>
          <wp:inline distT="0" distB="0" distL="0" distR="0" wp14:anchorId="06FE4589" wp14:editId="19EABCBA">
            <wp:extent cx="2993390" cy="1800225"/>
            <wp:effectExtent l="0" t="0" r="0" b="9525"/>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93390" cy="1800225"/>
                    </a:xfrm>
                    <a:prstGeom prst="rect">
                      <a:avLst/>
                    </a:prstGeom>
                    <a:noFill/>
                  </pic:spPr>
                </pic:pic>
              </a:graphicData>
            </a:graphic>
          </wp:inline>
        </w:drawing>
      </w:r>
      <w:r w:rsidRPr="00A52F61">
        <w:rPr>
          <w:noProof/>
          <w:lang w:eastAsia="lt-LT"/>
        </w:rPr>
        <w:t xml:space="preserve">                                                                                              </w:t>
      </w:r>
    </w:p>
    <w:p w14:paraId="5BC32809" w14:textId="77777777" w:rsidR="0026402F" w:rsidRPr="00A52F61" w:rsidRDefault="0026402F" w:rsidP="0026402F">
      <w:pPr>
        <w:spacing w:before="120"/>
        <w:jc w:val="center"/>
        <w:rPr>
          <w:i/>
          <w:noProof/>
          <w:lang w:eastAsia="lt-LT"/>
        </w:rPr>
      </w:pPr>
      <w:r w:rsidRPr="00A52F61">
        <w:rPr>
          <w:b/>
          <w:noProof/>
          <w:lang w:eastAsia="lt-LT"/>
        </w:rPr>
        <w:t>7 pav.</w:t>
      </w:r>
      <w:r w:rsidRPr="00A52F61">
        <w:rPr>
          <w:noProof/>
          <w:lang w:eastAsia="lt-LT"/>
        </w:rPr>
        <w:t xml:space="preserve"> </w:t>
      </w:r>
      <w:r w:rsidRPr="00A52F61">
        <w:rPr>
          <w:i/>
          <w:noProof/>
          <w:lang w:eastAsia="lt-LT"/>
        </w:rPr>
        <w:t xml:space="preserve">Mirtingumo nuo piktybinių navikų pasiskirstymas pagal lytį ir amžių </w:t>
      </w:r>
    </w:p>
    <w:p w14:paraId="68E3CC7D" w14:textId="77777777" w:rsidR="0026402F" w:rsidRPr="00A52F61" w:rsidRDefault="0026402F" w:rsidP="0026402F">
      <w:pPr>
        <w:jc w:val="center"/>
        <w:rPr>
          <w:i/>
          <w:noProof/>
          <w:lang w:eastAsia="lt-LT"/>
        </w:rPr>
      </w:pPr>
      <w:r w:rsidRPr="00A52F61">
        <w:rPr>
          <w:i/>
          <w:noProof/>
          <w:lang w:eastAsia="lt-LT"/>
        </w:rPr>
        <w:t>Panevėžio r. sav. 2022 m. (proc.)</w:t>
      </w:r>
    </w:p>
    <w:p w14:paraId="0628D4D8" w14:textId="77777777" w:rsidR="0026402F" w:rsidRPr="00A52F61" w:rsidRDefault="0026402F" w:rsidP="0026402F">
      <w:pPr>
        <w:jc w:val="right"/>
        <w:rPr>
          <w:i/>
          <w:sz w:val="20"/>
          <w:szCs w:val="20"/>
        </w:rPr>
      </w:pPr>
      <w:r w:rsidRPr="00A52F61">
        <w:rPr>
          <w:rFonts w:eastAsia="Lucida Sans Unicode"/>
          <w:i/>
          <w:kern w:val="1"/>
          <w:sz w:val="20"/>
          <w:szCs w:val="20"/>
        </w:rPr>
        <w:t xml:space="preserve">Šaltinis: </w:t>
      </w:r>
      <w:r w:rsidRPr="00A52F61">
        <w:rPr>
          <w:i/>
          <w:sz w:val="20"/>
          <w:szCs w:val="20"/>
        </w:rPr>
        <w:t>VI SSIS</w:t>
      </w:r>
    </w:p>
    <w:p w14:paraId="677A187D" w14:textId="77777777" w:rsidR="0026402F" w:rsidRPr="00A52F61" w:rsidRDefault="0026402F" w:rsidP="0026402F">
      <w:pPr>
        <w:spacing w:after="120"/>
        <w:ind w:firstLine="851"/>
        <w:jc w:val="both"/>
      </w:pPr>
    </w:p>
    <w:p w14:paraId="520A7230" w14:textId="77777777" w:rsidR="0026402F" w:rsidRPr="00A52F61" w:rsidRDefault="0026402F" w:rsidP="0026402F">
      <w:pPr>
        <w:ind w:firstLine="851"/>
        <w:jc w:val="both"/>
      </w:pPr>
      <w:r w:rsidRPr="00A52F61">
        <w:t xml:space="preserve">Analizuojant mirtingumą nuo piktybinių navikų pagal lokalizaciją, nustatyta, kad 2022 m. daugiausia asmenų Panevėžio r. sav. mirė nuo leukemijos ir limfomos (31 asm.), gerklų, trachėjos, bronchų ir plaučių vėžio (18 asm.), krūties vėžio (10 moterų). Taip pat tarp dažniausių mirties nuo piktybinių navikų priežasčių buvo priešinės liaukos, kasos, skrandžio bei gimdos kaklelio vėžys </w:t>
      </w:r>
      <w:r w:rsidR="00B1106C" w:rsidRPr="00A52F61">
        <w:t xml:space="preserve">        </w:t>
      </w:r>
      <w:r w:rsidRPr="00A52F61">
        <w:t>(žr. 8 pav.).</w:t>
      </w:r>
    </w:p>
    <w:p w14:paraId="75CB8229" w14:textId="77777777" w:rsidR="0026402F" w:rsidRPr="00A52F61" w:rsidRDefault="0026402F" w:rsidP="0026402F">
      <w:pPr>
        <w:jc w:val="center"/>
      </w:pPr>
      <w:r w:rsidRPr="00A52F61">
        <w:rPr>
          <w:noProof/>
          <w:lang w:eastAsia="lt-LT"/>
        </w:rPr>
        <w:drawing>
          <wp:inline distT="0" distB="0" distL="0" distR="0" wp14:anchorId="142439B8" wp14:editId="4CC7104D">
            <wp:extent cx="4552950" cy="2225040"/>
            <wp:effectExtent l="0" t="0" r="0" b="3810"/>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52950" cy="2225040"/>
                    </a:xfrm>
                    <a:prstGeom prst="rect">
                      <a:avLst/>
                    </a:prstGeom>
                    <a:noFill/>
                  </pic:spPr>
                </pic:pic>
              </a:graphicData>
            </a:graphic>
          </wp:inline>
        </w:drawing>
      </w:r>
    </w:p>
    <w:p w14:paraId="1B4D6039" w14:textId="77777777" w:rsidR="0026402F" w:rsidRPr="00A52F61" w:rsidRDefault="0026402F" w:rsidP="0026402F">
      <w:pPr>
        <w:spacing w:before="120"/>
        <w:jc w:val="center"/>
        <w:rPr>
          <w:i/>
          <w:noProof/>
          <w:lang w:eastAsia="lt-LT"/>
        </w:rPr>
      </w:pPr>
      <w:r w:rsidRPr="00A52F61">
        <w:rPr>
          <w:b/>
          <w:noProof/>
          <w:lang w:eastAsia="lt-LT"/>
        </w:rPr>
        <w:t>8 pav.</w:t>
      </w:r>
      <w:r w:rsidRPr="00A52F61">
        <w:rPr>
          <w:noProof/>
          <w:lang w:eastAsia="lt-LT"/>
        </w:rPr>
        <w:t xml:space="preserve"> </w:t>
      </w:r>
      <w:r w:rsidRPr="00A52F61">
        <w:rPr>
          <w:i/>
          <w:noProof/>
          <w:lang w:eastAsia="lt-LT"/>
        </w:rPr>
        <w:t xml:space="preserve">Mirtingumas nuo piktybinių navikų (C00–C96) pagal lokalizaciją Panevėžio r. sav. </w:t>
      </w:r>
    </w:p>
    <w:p w14:paraId="027131F8" w14:textId="77777777" w:rsidR="0026402F" w:rsidRPr="00A52F61" w:rsidRDefault="0026402F" w:rsidP="0026402F">
      <w:pPr>
        <w:jc w:val="center"/>
        <w:rPr>
          <w:rFonts w:eastAsia="Lucida Sans Unicode"/>
          <w:i/>
          <w:kern w:val="1"/>
          <w:sz w:val="20"/>
          <w:szCs w:val="20"/>
        </w:rPr>
      </w:pPr>
      <w:r w:rsidRPr="00A52F61">
        <w:rPr>
          <w:bCs/>
          <w:i/>
        </w:rPr>
        <w:t>2020–2022 m. (</w:t>
      </w:r>
      <w:proofErr w:type="spellStart"/>
      <w:r w:rsidRPr="00A52F61">
        <w:rPr>
          <w:bCs/>
          <w:i/>
        </w:rPr>
        <w:t>abs</w:t>
      </w:r>
      <w:proofErr w:type="spellEnd"/>
      <w:r w:rsidRPr="00A52F61">
        <w:rPr>
          <w:bCs/>
          <w:i/>
        </w:rPr>
        <w:t>. sk.)</w:t>
      </w:r>
      <w:r w:rsidRPr="00A52F61">
        <w:rPr>
          <w:rFonts w:eastAsia="Lucida Sans Unicode"/>
          <w:i/>
          <w:kern w:val="1"/>
          <w:sz w:val="20"/>
          <w:szCs w:val="20"/>
        </w:rPr>
        <w:t xml:space="preserve"> </w:t>
      </w:r>
    </w:p>
    <w:p w14:paraId="4B96A09B" w14:textId="77777777" w:rsidR="0026402F" w:rsidRPr="00A52F61" w:rsidRDefault="0026402F" w:rsidP="0026402F">
      <w:pPr>
        <w:jc w:val="right"/>
        <w:rPr>
          <w:noProof/>
          <w:lang w:eastAsia="lt-LT"/>
        </w:rPr>
      </w:pPr>
      <w:r w:rsidRPr="00A52F61">
        <w:rPr>
          <w:rFonts w:eastAsia="Lucida Sans Unicode"/>
          <w:i/>
          <w:kern w:val="1"/>
          <w:sz w:val="20"/>
          <w:szCs w:val="20"/>
        </w:rPr>
        <w:t xml:space="preserve">Šaltinis: </w:t>
      </w:r>
      <w:r w:rsidRPr="00A52F61">
        <w:rPr>
          <w:i/>
          <w:sz w:val="20"/>
          <w:szCs w:val="20"/>
        </w:rPr>
        <w:t>VI SSIS</w:t>
      </w:r>
    </w:p>
    <w:p w14:paraId="6C9C25E9" w14:textId="77777777" w:rsidR="0026402F" w:rsidRPr="00A52F61" w:rsidRDefault="0026402F" w:rsidP="0026402F">
      <w:pPr>
        <w:ind w:firstLine="851"/>
        <w:jc w:val="both"/>
        <w:rPr>
          <w:color w:val="FF0000"/>
          <w:lang w:eastAsia="lt-LT"/>
        </w:rPr>
      </w:pPr>
    </w:p>
    <w:p w14:paraId="3D67570D" w14:textId="77777777" w:rsidR="0026402F" w:rsidRPr="00A52F61" w:rsidRDefault="0026402F" w:rsidP="0026402F">
      <w:pPr>
        <w:ind w:firstLine="851"/>
        <w:jc w:val="both"/>
        <w:rPr>
          <w:lang w:eastAsia="lt-LT"/>
        </w:rPr>
      </w:pPr>
      <w:r w:rsidRPr="00A52F61">
        <w:rPr>
          <w:lang w:eastAsia="lt-LT"/>
        </w:rPr>
        <w:t xml:space="preserve">Panevėžio r. sav. gyventojai vangiai dalyvauja vėžio prevencinėse programose, 2022 m. programų įgyvendinimas buvo šiek tiek didesnis nei 50 proc. Visuomenės sveikatos biuras 2022 m. </w:t>
      </w:r>
      <w:r w:rsidRPr="00A52F61">
        <w:rPr>
          <w:lang w:eastAsia="lt-LT"/>
        </w:rPr>
        <w:lastRenderedPageBreak/>
        <w:t xml:space="preserve">vykdė įvairias intervencijas </w:t>
      </w:r>
      <w:r w:rsidR="00B1106C" w:rsidRPr="00A52F61">
        <w:rPr>
          <w:lang w:eastAsia="lt-LT"/>
        </w:rPr>
        <w:t>dėl</w:t>
      </w:r>
      <w:r w:rsidRPr="00A52F61">
        <w:rPr>
          <w:lang w:eastAsia="lt-LT"/>
        </w:rPr>
        <w:t xml:space="preserve"> geresnės rajono gyventojų sveikatos. Rajoną aplankė prevencinis </w:t>
      </w:r>
      <w:proofErr w:type="spellStart"/>
      <w:r w:rsidRPr="00A52F61">
        <w:rPr>
          <w:lang w:eastAsia="lt-LT"/>
        </w:rPr>
        <w:t>autobusėlis</w:t>
      </w:r>
      <w:proofErr w:type="spellEnd"/>
      <w:r w:rsidRPr="00A52F61">
        <w:rPr>
          <w:lang w:eastAsia="lt-LT"/>
        </w:rPr>
        <w:t xml:space="preserve"> „Saugokime vyrus“, kuriame sveikatą pasitikrino 860 rajono gyventojų. Buvo suorganizuot</w:t>
      </w:r>
      <w:r w:rsidR="00B1106C" w:rsidRPr="00A52F61">
        <w:rPr>
          <w:lang w:eastAsia="lt-LT"/>
        </w:rPr>
        <w:t>as</w:t>
      </w:r>
      <w:r w:rsidRPr="00A52F61">
        <w:rPr>
          <w:lang w:eastAsia="lt-LT"/>
        </w:rPr>
        <w:t xml:space="preserve"> 121 fizinio aktyvumo, sveikos mitybos, rūkymo ir alkoholio vartojimo prevencijos užsiėmima</w:t>
      </w:r>
      <w:r w:rsidR="00B1106C" w:rsidRPr="00A52F61">
        <w:rPr>
          <w:lang w:eastAsia="lt-LT"/>
        </w:rPr>
        <w:t>s</w:t>
      </w:r>
      <w:r w:rsidRPr="00A52F61">
        <w:rPr>
          <w:lang w:eastAsia="lt-LT"/>
        </w:rPr>
        <w:t xml:space="preserve">, </w:t>
      </w:r>
      <w:r w:rsidR="00B1106C" w:rsidRPr="00A52F61">
        <w:rPr>
          <w:lang w:eastAsia="lt-LT"/>
        </w:rPr>
        <w:t>j</w:t>
      </w:r>
      <w:r w:rsidRPr="00A52F61">
        <w:rPr>
          <w:lang w:eastAsia="lt-LT"/>
        </w:rPr>
        <w:t>uose dalyvavo 1</w:t>
      </w:r>
      <w:r w:rsidR="00B1106C" w:rsidRPr="00A52F61">
        <w:rPr>
          <w:lang w:eastAsia="lt-LT"/>
        </w:rPr>
        <w:t xml:space="preserve"> </w:t>
      </w:r>
      <w:r w:rsidRPr="00A52F61">
        <w:rPr>
          <w:lang w:eastAsia="lt-LT"/>
        </w:rPr>
        <w:t>742 rajono gyventojai. 18 rajono gyventojų sėkmingai baigė sveikuolių mokyklą.</w:t>
      </w:r>
    </w:p>
    <w:p w14:paraId="40836DDB" w14:textId="77777777" w:rsidR="0026402F" w:rsidRPr="00A52F61" w:rsidRDefault="0026402F" w:rsidP="0026402F">
      <w:pPr>
        <w:ind w:firstLine="851"/>
        <w:jc w:val="both"/>
        <w:rPr>
          <w:b/>
          <w:color w:val="000000"/>
          <w:szCs w:val="20"/>
          <w:lang w:eastAsia="lt-LT"/>
        </w:rPr>
      </w:pPr>
    </w:p>
    <w:p w14:paraId="0D1A4620" w14:textId="77777777" w:rsidR="0026402F" w:rsidRPr="00A52F61" w:rsidRDefault="0026402F" w:rsidP="0026402F">
      <w:pPr>
        <w:jc w:val="center"/>
        <w:rPr>
          <w:b/>
          <w:color w:val="000000"/>
          <w:szCs w:val="20"/>
          <w:lang w:eastAsia="lt-LT"/>
        </w:rPr>
      </w:pPr>
    </w:p>
    <w:p w14:paraId="4400EBC1" w14:textId="77777777" w:rsidR="0026402F" w:rsidRPr="00A52F61" w:rsidRDefault="0026402F" w:rsidP="0026402F">
      <w:pPr>
        <w:jc w:val="center"/>
        <w:rPr>
          <w:b/>
          <w:lang w:eastAsia="lt-LT"/>
        </w:rPr>
      </w:pPr>
      <w:r w:rsidRPr="00A52F61">
        <w:rPr>
          <w:b/>
          <w:color w:val="000000"/>
          <w:szCs w:val="20"/>
          <w:lang w:eastAsia="lt-LT"/>
        </w:rPr>
        <w:t>3.3 Mirtingumas dėl transporto įvykių</w:t>
      </w:r>
    </w:p>
    <w:p w14:paraId="72611271" w14:textId="77777777" w:rsidR="0026402F" w:rsidRPr="00A52F61" w:rsidRDefault="0026402F" w:rsidP="0026402F">
      <w:pPr>
        <w:jc w:val="center"/>
        <w:rPr>
          <w:b/>
          <w:color w:val="000000"/>
          <w:szCs w:val="20"/>
          <w:lang w:eastAsia="lt-LT"/>
        </w:rPr>
      </w:pPr>
    </w:p>
    <w:p w14:paraId="110D7642" w14:textId="77777777" w:rsidR="0026402F" w:rsidRPr="00A52F61" w:rsidRDefault="0026402F" w:rsidP="0026402F">
      <w:pPr>
        <w:ind w:firstLine="851"/>
        <w:jc w:val="both"/>
        <w:rPr>
          <w:color w:val="000000"/>
          <w:szCs w:val="20"/>
          <w:lang w:eastAsia="lt-LT"/>
        </w:rPr>
      </w:pPr>
      <w:r w:rsidRPr="00A52F61">
        <w:rPr>
          <w:color w:val="000000"/>
          <w:szCs w:val="20"/>
          <w:lang w:eastAsia="lt-LT"/>
        </w:rPr>
        <w:t>Transporto įvykiai yra viena iš pagrindinių išorinių mirties priežasčių. Vertinant demografinę žalą, ši mirties priežastis turi įtak</w:t>
      </w:r>
      <w:r w:rsidR="00B1106C" w:rsidRPr="00A52F61">
        <w:rPr>
          <w:color w:val="000000"/>
          <w:szCs w:val="20"/>
          <w:lang w:eastAsia="lt-LT"/>
        </w:rPr>
        <w:t>os</w:t>
      </w:r>
      <w:r w:rsidRPr="00A52F61">
        <w:rPr>
          <w:color w:val="000000"/>
          <w:szCs w:val="20"/>
          <w:lang w:eastAsia="lt-LT"/>
        </w:rPr>
        <w:t xml:space="preserve"> ne tik mirusiųjų skaičiui, bet ir vidutinės tikėtinos gyvenimo trukmės pokyčiui. Nors nacionaliniu mastu vyksta teigiami pokyčiai, Panevėžio r. sav. pateko į savivaldybių, kuriose mirtingumas dėl transporto įvykių buvo didžiausias (žr. 9 pav.) ir tai yra </w:t>
      </w:r>
      <w:r w:rsidR="00B1106C" w:rsidRPr="00A52F61">
        <w:rPr>
          <w:color w:val="000000"/>
          <w:szCs w:val="20"/>
          <w:lang w:eastAsia="lt-LT"/>
        </w:rPr>
        <w:t>daug</w:t>
      </w:r>
      <w:r w:rsidRPr="00A52F61">
        <w:rPr>
          <w:color w:val="000000"/>
          <w:szCs w:val="20"/>
          <w:lang w:eastAsia="lt-LT"/>
        </w:rPr>
        <w:t xml:space="preserve"> metų pasikartojanti problema</w:t>
      </w:r>
      <w:r w:rsidR="00B1106C" w:rsidRPr="00A52F61">
        <w:rPr>
          <w:color w:val="000000"/>
          <w:szCs w:val="20"/>
          <w:lang w:eastAsia="lt-LT"/>
        </w:rPr>
        <w:t>, grupę</w:t>
      </w:r>
      <w:r w:rsidRPr="00A52F61">
        <w:rPr>
          <w:color w:val="000000"/>
          <w:szCs w:val="20"/>
          <w:lang w:eastAsia="lt-LT"/>
        </w:rPr>
        <w:t xml:space="preserve">. </w:t>
      </w:r>
    </w:p>
    <w:p w14:paraId="4C7E8988" w14:textId="77777777" w:rsidR="0026402F" w:rsidRPr="00A52F61" w:rsidRDefault="0026402F" w:rsidP="0026402F">
      <w:pPr>
        <w:rPr>
          <w:color w:val="000000"/>
          <w:szCs w:val="20"/>
          <w:lang w:eastAsia="lt-LT"/>
        </w:rPr>
      </w:pPr>
      <w:r w:rsidRPr="00A52F61">
        <w:rPr>
          <w:noProof/>
          <w:lang w:eastAsia="lt-LT"/>
        </w:rPr>
        <mc:AlternateContent>
          <mc:Choice Requires="wps">
            <w:drawing>
              <wp:anchor distT="0" distB="0" distL="114300" distR="114300" simplePos="0" relativeHeight="251688960" behindDoc="0" locked="0" layoutInCell="1" allowOverlap="1" wp14:anchorId="0BC92641" wp14:editId="3ECD3BA5">
                <wp:simplePos x="0" y="0"/>
                <wp:positionH relativeFrom="column">
                  <wp:posOffset>4358005</wp:posOffset>
                </wp:positionH>
                <wp:positionV relativeFrom="paragraph">
                  <wp:posOffset>1461770</wp:posOffset>
                </wp:positionV>
                <wp:extent cx="556895" cy="286385"/>
                <wp:effectExtent l="8890" t="8255" r="5715" b="76835"/>
                <wp:wrapNone/>
                <wp:docPr id="373" name="Stačiakampis paaiškinimas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86385"/>
                        </a:xfrm>
                        <a:prstGeom prst="wedgeRectCallout">
                          <a:avLst>
                            <a:gd name="adj1" fmla="val -45213"/>
                            <a:gd name="adj2" fmla="val 69954"/>
                          </a:avLst>
                        </a:prstGeom>
                        <a:solidFill>
                          <a:srgbClr val="FFFFFF"/>
                        </a:solidFill>
                        <a:ln w="9525">
                          <a:solidFill>
                            <a:srgbClr val="000000"/>
                          </a:solidFill>
                          <a:miter lim="800000"/>
                          <a:headEnd/>
                          <a:tailEnd/>
                        </a:ln>
                      </wps:spPr>
                      <wps:txbx>
                        <w:txbxContent>
                          <w:p w14:paraId="299DF5C4" w14:textId="77777777" w:rsidR="00C94DD2" w:rsidRPr="00C4483F" w:rsidRDefault="00C94DD2" w:rsidP="0026402F">
                            <w:pPr>
                              <w:jc w:val="both"/>
                              <w:rPr>
                                <w:sz w:val="12"/>
                                <w:szCs w:val="12"/>
                              </w:rPr>
                            </w:pPr>
                            <w:r w:rsidRPr="00C4483F">
                              <w:rPr>
                                <w:sz w:val="12"/>
                                <w:szCs w:val="12"/>
                              </w:rPr>
                              <w:t>L</w:t>
                            </w:r>
                            <w:r>
                              <w:rPr>
                                <w:sz w:val="12"/>
                                <w:szCs w:val="12"/>
                              </w:rPr>
                              <w:t>T</w:t>
                            </w:r>
                            <w:r w:rsidRPr="00C4483F">
                              <w:rPr>
                                <w:sz w:val="12"/>
                                <w:szCs w:val="12"/>
                              </w:rPr>
                              <w:t xml:space="preserve"> reikšmė – </w:t>
                            </w:r>
                            <w:r>
                              <w:rPr>
                                <w:sz w:val="12"/>
                                <w:szCs w:val="12"/>
                              </w:rPr>
                              <w:t>5,9</w:t>
                            </w:r>
                          </w:p>
                          <w:p w14:paraId="2BEA3459" w14:textId="77777777" w:rsidR="00C94DD2" w:rsidRPr="00C4483F" w:rsidRDefault="00C94DD2" w:rsidP="0026402F">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92641" id="Stačiakampis paaiškinimas 373" o:spid="_x0000_s1042" type="#_x0000_t61" style="position:absolute;margin-left:343.15pt;margin-top:115.1pt;width:43.85pt;height:2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" adj="1034,25910">
                <v:textbox>
                  <w:txbxContent>
                    <w:p w14:paraId="299DF5C4" w14:textId="77777777" w:rsidR="00C94DD2" w:rsidRPr="00C4483F" w:rsidRDefault="00C94DD2" w:rsidP="0026402F">
                      <w:pPr>
                        <w:jc w:val="both"/>
                        <w:rPr>
                          <w:sz w:val="12"/>
                          <w:szCs w:val="12"/>
                        </w:rPr>
                      </w:pPr>
                      <w:r w:rsidRPr="00C4483F">
                        <w:rPr>
                          <w:sz w:val="12"/>
                          <w:szCs w:val="12"/>
                        </w:rPr>
                        <w:t>L</w:t>
                      </w:r>
                      <w:r>
                        <w:rPr>
                          <w:sz w:val="12"/>
                          <w:szCs w:val="12"/>
                        </w:rPr>
                        <w:t>T</w:t>
                      </w:r>
                      <w:r w:rsidRPr="00C4483F">
                        <w:rPr>
                          <w:sz w:val="12"/>
                          <w:szCs w:val="12"/>
                        </w:rPr>
                        <w:t xml:space="preserve"> reikšmė – </w:t>
                      </w:r>
                      <w:r>
                        <w:rPr>
                          <w:sz w:val="12"/>
                          <w:szCs w:val="12"/>
                        </w:rPr>
                        <w:t>5,9</w:t>
                      </w:r>
                    </w:p>
                    <w:p w14:paraId="2BEA3459" w14:textId="77777777" w:rsidR="00C94DD2" w:rsidRPr="00C4483F" w:rsidRDefault="00C94DD2" w:rsidP="0026402F">
                      <w:pPr>
                        <w:jc w:val="both"/>
                        <w:rPr>
                          <w:sz w:val="12"/>
                          <w:szCs w:val="12"/>
                        </w:rPr>
                      </w:pPr>
                    </w:p>
                  </w:txbxContent>
                </v:textbox>
              </v:shape>
            </w:pict>
          </mc:Fallback>
        </mc:AlternateContent>
      </w:r>
      <w:r w:rsidRPr="00A52F61">
        <w:rPr>
          <w:noProof/>
          <w:lang w:eastAsia="lt-LT"/>
        </w:rPr>
        <mc:AlternateContent>
          <mc:Choice Requires="wps">
            <w:drawing>
              <wp:anchor distT="0" distB="0" distL="114300" distR="114300" simplePos="0" relativeHeight="251687936" behindDoc="0" locked="0" layoutInCell="1" allowOverlap="1" wp14:anchorId="6275ECF9" wp14:editId="611109F6">
                <wp:simplePos x="0" y="0"/>
                <wp:positionH relativeFrom="column">
                  <wp:posOffset>2539365</wp:posOffset>
                </wp:positionH>
                <wp:positionV relativeFrom="paragraph">
                  <wp:posOffset>270510</wp:posOffset>
                </wp:positionV>
                <wp:extent cx="732155" cy="341630"/>
                <wp:effectExtent l="400050" t="0" r="10795" b="439420"/>
                <wp:wrapNone/>
                <wp:docPr id="372" name="Stačiakampis paaiškinimas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341630"/>
                        </a:xfrm>
                        <a:prstGeom prst="wedgeRectCallout">
                          <a:avLst>
                            <a:gd name="adj1" fmla="val -99347"/>
                            <a:gd name="adj2" fmla="val 159106"/>
                          </a:avLst>
                        </a:prstGeom>
                        <a:solidFill>
                          <a:srgbClr val="FFFFFF"/>
                        </a:solidFill>
                        <a:ln w="9525">
                          <a:solidFill>
                            <a:srgbClr val="000000"/>
                          </a:solidFill>
                          <a:miter lim="800000"/>
                          <a:headEnd/>
                          <a:tailEnd/>
                        </a:ln>
                      </wps:spPr>
                      <wps:txbx>
                        <w:txbxContent>
                          <w:p w14:paraId="05E3CED3" w14:textId="77777777" w:rsidR="00C94DD2" w:rsidRPr="000B2EBB" w:rsidRDefault="00C94DD2" w:rsidP="0026402F">
                            <w:pPr>
                              <w:rPr>
                                <w:b/>
                                <w:sz w:val="16"/>
                                <w:szCs w:val="16"/>
                              </w:rPr>
                            </w:pPr>
                            <w:r w:rsidRPr="000B2EBB">
                              <w:rPr>
                                <w:b/>
                                <w:sz w:val="16"/>
                                <w:szCs w:val="16"/>
                              </w:rPr>
                              <w:t xml:space="preserve">Panevėžio r. sav. </w:t>
                            </w:r>
                            <w:r>
                              <w:rPr>
                                <w:b/>
                                <w:sz w:val="16"/>
                                <w:szCs w:val="16"/>
                              </w:rPr>
                              <w:t>–</w:t>
                            </w:r>
                            <w:r w:rsidRPr="000B2EBB">
                              <w:rPr>
                                <w:b/>
                                <w:sz w:val="16"/>
                                <w:szCs w:val="16"/>
                              </w:rPr>
                              <w:t xml:space="preserve"> 17</w:t>
                            </w:r>
                            <w:r>
                              <w:rPr>
                                <w:b/>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5ECF9" id="Stačiakampis paaiškinimas 372" o:spid="_x0000_s1043" type="#_x0000_t61" style="position:absolute;margin-left:199.95pt;margin-top:21.3pt;width:57.65pt;height:2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" adj="-10659,45167">
                <v:textbox>
                  <w:txbxContent>
                    <w:p w14:paraId="05E3CED3" w14:textId="77777777" w:rsidR="00C94DD2" w:rsidRPr="000B2EBB" w:rsidRDefault="00C94DD2" w:rsidP="0026402F">
                      <w:pPr>
                        <w:rPr>
                          <w:b/>
                          <w:sz w:val="16"/>
                          <w:szCs w:val="16"/>
                        </w:rPr>
                      </w:pPr>
                      <w:r w:rsidRPr="000B2EBB">
                        <w:rPr>
                          <w:b/>
                          <w:sz w:val="16"/>
                          <w:szCs w:val="16"/>
                        </w:rPr>
                        <w:t xml:space="preserve">Panevėžio r. sav. </w:t>
                      </w:r>
                      <w:r>
                        <w:rPr>
                          <w:b/>
                          <w:sz w:val="16"/>
                          <w:szCs w:val="16"/>
                        </w:rPr>
                        <w:t>–</w:t>
                      </w:r>
                      <w:r w:rsidRPr="000B2EBB">
                        <w:rPr>
                          <w:b/>
                          <w:sz w:val="16"/>
                          <w:szCs w:val="16"/>
                        </w:rPr>
                        <w:t xml:space="preserve"> 17</w:t>
                      </w:r>
                      <w:r>
                        <w:rPr>
                          <w:b/>
                          <w:sz w:val="16"/>
                          <w:szCs w:val="16"/>
                        </w:rPr>
                        <w:t>,8</w:t>
                      </w:r>
                    </w:p>
                  </w:txbxContent>
                </v:textbox>
              </v:shape>
            </w:pict>
          </mc:Fallback>
        </mc:AlternateContent>
      </w:r>
      <w:r w:rsidRPr="00A52F61">
        <w:rPr>
          <w:noProof/>
          <w:lang w:eastAsia="lt-LT"/>
        </w:rPr>
        <w:drawing>
          <wp:inline distT="0" distB="0" distL="0" distR="0" wp14:anchorId="65B805B8" wp14:editId="5FC05E80">
            <wp:extent cx="6122670" cy="2933700"/>
            <wp:effectExtent l="0" t="0" r="0" b="0"/>
            <wp:docPr id="236" name="Paveikslėli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2670" cy="2933700"/>
                    </a:xfrm>
                    <a:prstGeom prst="rect">
                      <a:avLst/>
                    </a:prstGeom>
                    <a:noFill/>
                    <a:ln>
                      <a:noFill/>
                    </a:ln>
                  </pic:spPr>
                </pic:pic>
              </a:graphicData>
            </a:graphic>
          </wp:inline>
        </w:drawing>
      </w:r>
    </w:p>
    <w:p w14:paraId="2D6F1228" w14:textId="77777777" w:rsidR="0026402F" w:rsidRPr="00A52F61" w:rsidRDefault="0026402F" w:rsidP="0026402F">
      <w:pPr>
        <w:rPr>
          <w:b/>
          <w:color w:val="000000"/>
          <w:szCs w:val="20"/>
          <w:lang w:eastAsia="lt-LT"/>
        </w:rPr>
      </w:pPr>
      <w:r w:rsidRPr="00A52F61">
        <w:rPr>
          <w:noProof/>
          <w:lang w:eastAsia="lt-LT"/>
        </w:rPr>
        <w:t xml:space="preserve"> </w:t>
      </w:r>
    </w:p>
    <w:p w14:paraId="191843A7" w14:textId="77777777" w:rsidR="0026402F" w:rsidRPr="00A52F61" w:rsidRDefault="0026402F" w:rsidP="0026402F">
      <w:pPr>
        <w:spacing w:after="120"/>
        <w:jc w:val="center"/>
        <w:rPr>
          <w:i/>
          <w:color w:val="000000"/>
          <w:szCs w:val="20"/>
          <w:lang w:eastAsia="lt-LT"/>
        </w:rPr>
      </w:pPr>
      <w:r w:rsidRPr="00A52F61">
        <w:rPr>
          <w:b/>
          <w:color w:val="000000"/>
          <w:szCs w:val="20"/>
          <w:lang w:eastAsia="lt-LT"/>
        </w:rPr>
        <w:t xml:space="preserve">9 pav. </w:t>
      </w:r>
      <w:r w:rsidRPr="00A52F61">
        <w:rPr>
          <w:i/>
          <w:color w:val="000000"/>
          <w:szCs w:val="20"/>
          <w:lang w:eastAsia="lt-LT"/>
        </w:rPr>
        <w:t xml:space="preserve">Standartizuotas mirtingumas dėl transporto įvykių (V00–V99) 2022 m. Lietuvoje </w:t>
      </w:r>
      <w:r w:rsidR="00B1106C" w:rsidRPr="00A52F61">
        <w:rPr>
          <w:i/>
          <w:color w:val="000000"/>
          <w:szCs w:val="20"/>
          <w:lang w:eastAsia="lt-LT"/>
        </w:rPr>
        <w:t xml:space="preserve">               </w:t>
      </w:r>
      <w:r w:rsidRPr="00A52F61">
        <w:rPr>
          <w:i/>
          <w:color w:val="000000"/>
          <w:szCs w:val="20"/>
          <w:lang w:eastAsia="lt-LT"/>
        </w:rPr>
        <w:t>100 tūkst. gyv.</w:t>
      </w:r>
    </w:p>
    <w:p w14:paraId="52E81D35" w14:textId="77777777" w:rsidR="0026402F" w:rsidRPr="00A52F61" w:rsidRDefault="0026402F" w:rsidP="0026402F">
      <w:pPr>
        <w:spacing w:after="120"/>
        <w:jc w:val="right"/>
        <w:rPr>
          <w:i/>
          <w:sz w:val="20"/>
          <w:szCs w:val="20"/>
        </w:rPr>
      </w:pPr>
      <w:r w:rsidRPr="00A52F61">
        <w:rPr>
          <w:rFonts w:eastAsia="Lucida Sans Unicode"/>
          <w:i/>
          <w:kern w:val="1"/>
          <w:sz w:val="20"/>
          <w:szCs w:val="20"/>
        </w:rPr>
        <w:t xml:space="preserve">Šaltinis: </w:t>
      </w:r>
      <w:r w:rsidRPr="00A52F61">
        <w:rPr>
          <w:i/>
          <w:sz w:val="20"/>
          <w:szCs w:val="20"/>
        </w:rPr>
        <w:t>VI SSIS</w:t>
      </w:r>
    </w:p>
    <w:p w14:paraId="2DB5554B" w14:textId="77777777" w:rsidR="0026402F" w:rsidRPr="00A52F61" w:rsidRDefault="0026402F" w:rsidP="0026402F">
      <w:pPr>
        <w:spacing w:after="120"/>
        <w:ind w:firstLine="851"/>
        <w:jc w:val="both"/>
      </w:pPr>
      <w:r w:rsidRPr="00A52F61">
        <w:rPr>
          <w:rFonts w:eastAsia="Lucida Sans Unicode"/>
          <w:kern w:val="1"/>
        </w:rPr>
        <w:t xml:space="preserve">2022 m. Lietuvoje dėl transporto įvykių (V00–V99) žuvo 169 žmonės (21 žmogumi daugiau nei 2021 m.), iš jų 42 pėstieji. </w:t>
      </w:r>
      <w:r w:rsidRPr="00A52F61">
        <w:rPr>
          <w:szCs w:val="23"/>
        </w:rPr>
        <w:t>Panevėžio r. sav. 2022 m. eismo įvykių metu žuvo 6 žmonės (17/100 tūkst. gyv.), žuvusių pėsčiųjų 2022 m. nebuvo.</w:t>
      </w:r>
      <w:r w:rsidRPr="00A52F61">
        <w:rPr>
          <w:color w:val="FF0000"/>
          <w:szCs w:val="23"/>
        </w:rPr>
        <w:t xml:space="preserve"> </w:t>
      </w:r>
      <w:r w:rsidRPr="00A52F61">
        <w:rPr>
          <w:szCs w:val="23"/>
        </w:rPr>
        <w:t>Žuvo 5 vyrai ir 1 moteris, 4 žmonės – 18–44 metų amžiaus, 2 žmonės – 45–64 metų amžiaus. Visos avarijos, pareikalavusios aukų, įvyko kaimiškose vietovėse. Mirtingumas dėl transporto įvykių 100 tūkst. gyv. Panevėžio r. sav. beveik tris kartus didesnis palyginti su Lietuvos (žr. 10 pav.).</w:t>
      </w:r>
    </w:p>
    <w:p w14:paraId="2095EC53" w14:textId="77777777" w:rsidR="0026402F" w:rsidRPr="00A52F61" w:rsidRDefault="0026402F" w:rsidP="0026402F">
      <w:pPr>
        <w:spacing w:line="360" w:lineRule="auto"/>
        <w:ind w:firstLine="567"/>
        <w:jc w:val="center"/>
        <w:rPr>
          <w:color w:val="FF0000"/>
          <w:szCs w:val="23"/>
        </w:rPr>
      </w:pPr>
      <w:r w:rsidRPr="00A52F61">
        <w:rPr>
          <w:noProof/>
          <w:color w:val="FF0000"/>
          <w:szCs w:val="23"/>
          <w:lang w:eastAsia="lt-LT"/>
        </w:rPr>
        <w:lastRenderedPageBreak/>
        <w:drawing>
          <wp:inline distT="0" distB="0" distL="0" distR="0" wp14:anchorId="71F63B99" wp14:editId="0E595A64">
            <wp:extent cx="4705985" cy="2400935"/>
            <wp:effectExtent l="0" t="0" r="0" b="0"/>
            <wp:docPr id="371" name="Paveikslėlis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05985" cy="2400935"/>
                    </a:xfrm>
                    <a:prstGeom prst="rect">
                      <a:avLst/>
                    </a:prstGeom>
                    <a:noFill/>
                  </pic:spPr>
                </pic:pic>
              </a:graphicData>
            </a:graphic>
          </wp:inline>
        </w:drawing>
      </w:r>
    </w:p>
    <w:p w14:paraId="3297E9F8" w14:textId="77777777" w:rsidR="0026402F" w:rsidRPr="00A52F61" w:rsidRDefault="0026402F" w:rsidP="0026402F">
      <w:pPr>
        <w:autoSpaceDE w:val="0"/>
        <w:autoSpaceDN w:val="0"/>
        <w:adjustRightInd w:val="0"/>
        <w:spacing w:after="120"/>
        <w:jc w:val="center"/>
        <w:rPr>
          <w:i/>
        </w:rPr>
      </w:pPr>
      <w:r w:rsidRPr="00A52F61">
        <w:rPr>
          <w:b/>
          <w:bCs/>
          <w:i/>
          <w:color w:val="FF0000"/>
        </w:rPr>
        <w:t xml:space="preserve">          </w:t>
      </w:r>
      <w:r w:rsidRPr="00A52F61">
        <w:rPr>
          <w:b/>
          <w:bCs/>
        </w:rPr>
        <w:t>10 pav.</w:t>
      </w:r>
      <w:r w:rsidRPr="00A52F61">
        <w:rPr>
          <w:bCs/>
          <w:i/>
          <w:color w:val="FF0000"/>
        </w:rPr>
        <w:t xml:space="preserve"> </w:t>
      </w:r>
      <w:r w:rsidRPr="00A52F61">
        <w:rPr>
          <w:bCs/>
          <w:i/>
        </w:rPr>
        <w:t xml:space="preserve">Mirtingumas dėl transporto įvykių 2016–2022 m. 100 </w:t>
      </w:r>
      <w:proofErr w:type="spellStart"/>
      <w:r w:rsidRPr="00A52F61">
        <w:rPr>
          <w:bCs/>
          <w:i/>
        </w:rPr>
        <w:t>tūks</w:t>
      </w:r>
      <w:proofErr w:type="spellEnd"/>
      <w:r w:rsidRPr="00A52F61">
        <w:rPr>
          <w:bCs/>
          <w:i/>
        </w:rPr>
        <w:t>. gyv.</w:t>
      </w:r>
    </w:p>
    <w:p w14:paraId="08F7A351" w14:textId="77777777" w:rsidR="0026402F" w:rsidRPr="00A52F61" w:rsidRDefault="0026402F" w:rsidP="0026402F">
      <w:pPr>
        <w:autoSpaceDE w:val="0"/>
        <w:autoSpaceDN w:val="0"/>
        <w:adjustRightInd w:val="0"/>
        <w:spacing w:after="120" w:line="480" w:lineRule="auto"/>
        <w:jc w:val="right"/>
        <w:rPr>
          <w:i/>
          <w:iCs/>
          <w:sz w:val="20"/>
          <w:szCs w:val="23"/>
        </w:rPr>
      </w:pPr>
      <w:r w:rsidRPr="00A52F61">
        <w:rPr>
          <w:i/>
          <w:iCs/>
          <w:sz w:val="20"/>
          <w:szCs w:val="23"/>
        </w:rPr>
        <w:t>Šaltinis: VI SSIS</w:t>
      </w:r>
    </w:p>
    <w:p w14:paraId="1F411433" w14:textId="77777777" w:rsidR="0026402F" w:rsidRPr="00A52F61" w:rsidRDefault="0026402F" w:rsidP="0026402F">
      <w:pPr>
        <w:spacing w:after="120"/>
        <w:ind w:firstLine="851"/>
        <w:jc w:val="both"/>
        <w:rPr>
          <w:sz w:val="28"/>
        </w:rPr>
      </w:pPr>
      <w:r w:rsidRPr="00A52F61">
        <w:rPr>
          <w:szCs w:val="23"/>
        </w:rPr>
        <w:t>Apžvelgiant 2018</w:t>
      </w:r>
      <w:r w:rsidRPr="00A52F61">
        <w:t>–</w:t>
      </w:r>
      <w:r w:rsidRPr="00A52F61">
        <w:rPr>
          <w:szCs w:val="23"/>
        </w:rPr>
        <w:t>2022 m. Lietuvos kelių policijos tarnybos pateiktus duomenis, matom</w:t>
      </w:r>
      <w:r w:rsidR="00B1106C" w:rsidRPr="00A52F61">
        <w:rPr>
          <w:szCs w:val="23"/>
        </w:rPr>
        <w:t>a</w:t>
      </w:r>
      <w:r w:rsidRPr="00A52F61">
        <w:rPr>
          <w:szCs w:val="23"/>
        </w:rPr>
        <w:t xml:space="preserve">, </w:t>
      </w:r>
      <w:r w:rsidR="00B1106C" w:rsidRPr="00A52F61">
        <w:rPr>
          <w:szCs w:val="23"/>
        </w:rPr>
        <w:t>kad</w:t>
      </w:r>
      <w:r w:rsidRPr="00A52F61">
        <w:rPr>
          <w:szCs w:val="23"/>
        </w:rPr>
        <w:t xml:space="preserve"> Panevėžio r. sav. 2022 m. daugėjo eismo įvykių ir sužeistųjų skaičius per metus (žr. 11 pav.). Įvyko 66 eismo įvykiai, juose sužeist</w:t>
      </w:r>
      <w:r w:rsidR="00B1106C" w:rsidRPr="00A52F61">
        <w:rPr>
          <w:szCs w:val="23"/>
        </w:rPr>
        <w:t>i</w:t>
      </w:r>
      <w:r w:rsidRPr="00A52F61">
        <w:rPr>
          <w:szCs w:val="23"/>
        </w:rPr>
        <w:t xml:space="preserve"> 83 žmonės. Žuvusiųjų skaičius nekito paskutinius ketverius metus (6 žuvusieji). 2022 m. 8 eismo įvykiai įvyko dėl neblaivių vairuotojų kaltės.</w:t>
      </w:r>
    </w:p>
    <w:p w14:paraId="1EB09DBB" w14:textId="77777777" w:rsidR="0026402F" w:rsidRPr="00A52F61" w:rsidRDefault="0026402F" w:rsidP="0026402F">
      <w:pPr>
        <w:spacing w:line="276" w:lineRule="auto"/>
        <w:jc w:val="center"/>
      </w:pPr>
      <w:r w:rsidRPr="00A52F61">
        <w:rPr>
          <w:noProof/>
          <w:lang w:eastAsia="lt-LT"/>
        </w:rPr>
        <w:drawing>
          <wp:inline distT="0" distB="0" distL="0" distR="0" wp14:anchorId="14ED60E8" wp14:editId="71AB6F0F">
            <wp:extent cx="4584700" cy="2575560"/>
            <wp:effectExtent l="0" t="0" r="6350" b="0"/>
            <wp:docPr id="370" name="Paveikslėlis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84700" cy="2575560"/>
                    </a:xfrm>
                    <a:prstGeom prst="rect">
                      <a:avLst/>
                    </a:prstGeom>
                    <a:noFill/>
                  </pic:spPr>
                </pic:pic>
              </a:graphicData>
            </a:graphic>
          </wp:inline>
        </w:drawing>
      </w:r>
    </w:p>
    <w:p w14:paraId="789FC10F" w14:textId="77777777" w:rsidR="0026402F" w:rsidRPr="00A52F61" w:rsidRDefault="0026402F" w:rsidP="0026402F">
      <w:pPr>
        <w:spacing w:after="120"/>
        <w:jc w:val="center"/>
        <w:rPr>
          <w:i/>
        </w:rPr>
      </w:pPr>
      <w:r w:rsidRPr="00A52F61">
        <w:rPr>
          <w:b/>
        </w:rPr>
        <w:t>11 pav.</w:t>
      </w:r>
      <w:r w:rsidRPr="00A52F61">
        <w:t xml:space="preserve"> </w:t>
      </w:r>
      <w:r w:rsidRPr="00A52F61">
        <w:rPr>
          <w:i/>
        </w:rPr>
        <w:t>Eismo įvykiai ir nukentėjusieji Panevėžio r. sav. 2018–2022 m. (</w:t>
      </w:r>
      <w:proofErr w:type="spellStart"/>
      <w:r w:rsidRPr="00A52F61">
        <w:rPr>
          <w:i/>
        </w:rPr>
        <w:t>abs</w:t>
      </w:r>
      <w:proofErr w:type="spellEnd"/>
      <w:r w:rsidRPr="00A52F61">
        <w:rPr>
          <w:i/>
        </w:rPr>
        <w:t>. sk.)</w:t>
      </w:r>
    </w:p>
    <w:p w14:paraId="23BE4A25" w14:textId="77777777" w:rsidR="0026402F" w:rsidRPr="00A52F61" w:rsidRDefault="0026402F" w:rsidP="0026402F">
      <w:pPr>
        <w:spacing w:after="200" w:line="276" w:lineRule="auto"/>
        <w:jc w:val="right"/>
        <w:rPr>
          <w:i/>
          <w:sz w:val="20"/>
          <w:szCs w:val="20"/>
        </w:rPr>
      </w:pPr>
      <w:r w:rsidRPr="00A52F61">
        <w:rPr>
          <w:rFonts w:eastAsia="Lucida Sans Unicode"/>
          <w:i/>
          <w:kern w:val="1"/>
          <w:sz w:val="20"/>
          <w:szCs w:val="20"/>
        </w:rPr>
        <w:t xml:space="preserve">Šaltinis: </w:t>
      </w:r>
      <w:r w:rsidRPr="00A52F61">
        <w:rPr>
          <w:i/>
          <w:sz w:val="20"/>
          <w:szCs w:val="20"/>
        </w:rPr>
        <w:t>VI SSIS ir Lietuvos kelių policijos tarnyba</w:t>
      </w:r>
    </w:p>
    <w:p w14:paraId="562F4448" w14:textId="77777777" w:rsidR="0026402F" w:rsidRPr="00A52F61" w:rsidRDefault="0026402F" w:rsidP="0026402F">
      <w:pPr>
        <w:spacing w:after="120"/>
        <w:ind w:firstLine="851"/>
        <w:jc w:val="both"/>
      </w:pPr>
      <w:r w:rsidRPr="00A52F61">
        <w:t>Analizuojant eismo įvykius pagal metų mėnesius, matom</w:t>
      </w:r>
      <w:r w:rsidR="00B1106C" w:rsidRPr="00A52F61">
        <w:t>a</w:t>
      </w:r>
      <w:r w:rsidRPr="00A52F61">
        <w:t xml:space="preserve">, kad daugiausia eismo įvykių, kurių metu žuvo žmonės, įvyko sausio, rugpjūčio ir spalio mėnesiais </w:t>
      </w:r>
      <w:r w:rsidRPr="00A52F61">
        <w:rPr>
          <w:szCs w:val="23"/>
        </w:rPr>
        <w:t>(žr. 12 pav.)</w:t>
      </w:r>
      <w:r w:rsidRPr="00A52F61">
        <w:t>. Daugiausia eismo įvykių įvyko tamsiuoju paros metu.</w:t>
      </w:r>
    </w:p>
    <w:p w14:paraId="6E5B6C00" w14:textId="77777777" w:rsidR="0026402F" w:rsidRPr="00A52F61" w:rsidRDefault="0026402F" w:rsidP="0026402F">
      <w:pPr>
        <w:spacing w:line="276" w:lineRule="auto"/>
        <w:jc w:val="center"/>
        <w:rPr>
          <w:sz w:val="20"/>
          <w:szCs w:val="20"/>
        </w:rPr>
      </w:pPr>
      <w:r w:rsidRPr="00A52F61">
        <w:rPr>
          <w:noProof/>
          <w:sz w:val="20"/>
          <w:szCs w:val="20"/>
          <w:lang w:eastAsia="lt-LT"/>
        </w:rPr>
        <w:lastRenderedPageBreak/>
        <w:drawing>
          <wp:inline distT="0" distB="0" distL="0" distR="0" wp14:anchorId="58D076ED" wp14:editId="506F5244">
            <wp:extent cx="4584700" cy="2422525"/>
            <wp:effectExtent l="0" t="0" r="6350" b="0"/>
            <wp:docPr id="369" name="Paveikslėlis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84700" cy="2422525"/>
                    </a:xfrm>
                    <a:prstGeom prst="rect">
                      <a:avLst/>
                    </a:prstGeom>
                    <a:noFill/>
                  </pic:spPr>
                </pic:pic>
              </a:graphicData>
            </a:graphic>
          </wp:inline>
        </w:drawing>
      </w:r>
    </w:p>
    <w:p w14:paraId="444B20C7" w14:textId="77777777" w:rsidR="0026402F" w:rsidRPr="00A52F61" w:rsidRDefault="0026402F" w:rsidP="0026402F">
      <w:pPr>
        <w:spacing w:after="120"/>
        <w:jc w:val="center"/>
        <w:rPr>
          <w:i/>
        </w:rPr>
      </w:pPr>
      <w:r w:rsidRPr="00A52F61">
        <w:rPr>
          <w:b/>
        </w:rPr>
        <w:t>12 pav.</w:t>
      </w:r>
      <w:r w:rsidRPr="00A52F61">
        <w:t xml:space="preserve"> </w:t>
      </w:r>
      <w:r w:rsidRPr="00A52F61">
        <w:rPr>
          <w:i/>
        </w:rPr>
        <w:t>Eismo įvykiai ir žuvusieji Panevėžio r. sav. 2022 m. pagal mėnesius (</w:t>
      </w:r>
      <w:proofErr w:type="spellStart"/>
      <w:r w:rsidRPr="00A52F61">
        <w:rPr>
          <w:i/>
        </w:rPr>
        <w:t>abs</w:t>
      </w:r>
      <w:proofErr w:type="spellEnd"/>
      <w:r w:rsidRPr="00A52F61">
        <w:rPr>
          <w:i/>
        </w:rPr>
        <w:t>. sk.)</w:t>
      </w:r>
    </w:p>
    <w:p w14:paraId="113557F9" w14:textId="77777777" w:rsidR="0026402F" w:rsidRPr="00A52F61" w:rsidRDefault="0026402F" w:rsidP="0026402F">
      <w:pPr>
        <w:spacing w:after="200" w:line="276" w:lineRule="auto"/>
        <w:jc w:val="right"/>
        <w:rPr>
          <w:i/>
          <w:sz w:val="20"/>
          <w:szCs w:val="20"/>
        </w:rPr>
      </w:pPr>
      <w:r w:rsidRPr="00A52F61">
        <w:rPr>
          <w:rFonts w:eastAsia="Lucida Sans Unicode"/>
          <w:i/>
          <w:kern w:val="1"/>
          <w:sz w:val="20"/>
          <w:szCs w:val="20"/>
        </w:rPr>
        <w:t xml:space="preserve">Šaltinis: </w:t>
      </w:r>
      <w:r w:rsidRPr="00A52F61">
        <w:rPr>
          <w:i/>
          <w:sz w:val="20"/>
          <w:szCs w:val="20"/>
        </w:rPr>
        <w:t>Lietuvos kelių policijos tarnyba</w:t>
      </w:r>
    </w:p>
    <w:p w14:paraId="467CB197" w14:textId="77777777" w:rsidR="0026402F" w:rsidRPr="00A52F61" w:rsidRDefault="0026402F" w:rsidP="0026402F">
      <w:pPr>
        <w:ind w:firstLine="851"/>
        <w:jc w:val="both"/>
      </w:pPr>
      <w:r w:rsidRPr="00A52F61">
        <w:t xml:space="preserve">2022 m. Panevėžio rajono kelių žemėlapyje pažymėtos dvi juodosios dėmės. Juodoji dėmė nustatoma, jei per 4 paskutinius metus jame įvyko 4 arba daugiau eismo įvykių, kuriuose </w:t>
      </w:r>
      <w:r w:rsidR="00B1106C" w:rsidRPr="00A52F61">
        <w:t xml:space="preserve">žmonės </w:t>
      </w:r>
      <w:r w:rsidRPr="00A52F61">
        <w:t xml:space="preserve">žuvo arba patyrė sužalojimus eismo įvykio metu. Pirmoji juodoji dėmė Paįstrio seniūnijoje, ties įsukimu į </w:t>
      </w:r>
      <w:proofErr w:type="spellStart"/>
      <w:r w:rsidRPr="00A52F61">
        <w:t>Įstros</w:t>
      </w:r>
      <w:proofErr w:type="spellEnd"/>
      <w:r w:rsidRPr="00A52F61">
        <w:t xml:space="preserve"> aerodromą, antroji Krekenavoje, Pušyno ir Tilto gatvių sankryža.</w:t>
      </w:r>
    </w:p>
    <w:p w14:paraId="38B5C84B" w14:textId="77777777" w:rsidR="0026402F" w:rsidRPr="00A52F61" w:rsidRDefault="0026402F" w:rsidP="0026402F">
      <w:pPr>
        <w:ind w:firstLine="851"/>
        <w:jc w:val="both"/>
      </w:pPr>
      <w:r w:rsidRPr="00A52F61">
        <w:t xml:space="preserve">2022 metais visuomenės sveikatos biuras vykdė avaringumo ir traumų prevencines veiklas, mokė gyventojus pirmos pagalbos pagrindų. </w:t>
      </w:r>
      <w:r w:rsidR="00B1106C" w:rsidRPr="00A52F61">
        <w:t>Įvyko</w:t>
      </w:r>
      <w:r w:rsidRPr="00A52F61">
        <w:t xml:space="preserve"> 104 užsiėmimai, </w:t>
      </w:r>
      <w:r w:rsidR="00B1106C" w:rsidRPr="00A52F61">
        <w:t>j</w:t>
      </w:r>
      <w:r w:rsidRPr="00A52F61">
        <w:t>uose dalyvavo 2</w:t>
      </w:r>
      <w:r w:rsidR="00B1106C" w:rsidRPr="00A52F61">
        <w:t xml:space="preserve"> </w:t>
      </w:r>
      <w:r w:rsidRPr="00A52F61">
        <w:t>066 rajono gyventojai. Panevėžio rajono vaikams ir suaugusiesiems išdal</w:t>
      </w:r>
      <w:r w:rsidR="00B1106C" w:rsidRPr="00A52F61">
        <w:t>y</w:t>
      </w:r>
      <w:r w:rsidRPr="00A52F61">
        <w:t>ta 850 atšvaitų.</w:t>
      </w:r>
    </w:p>
    <w:p w14:paraId="30D1C84D" w14:textId="77777777" w:rsidR="0026402F" w:rsidRPr="00A52F61" w:rsidRDefault="0026402F" w:rsidP="0026402F">
      <w:pPr>
        <w:ind w:firstLine="851"/>
        <w:jc w:val="both"/>
      </w:pPr>
    </w:p>
    <w:p w14:paraId="7AFE10C1" w14:textId="77777777" w:rsidR="0026402F" w:rsidRPr="00A52F61" w:rsidRDefault="0026402F" w:rsidP="0026402F">
      <w:pPr>
        <w:spacing w:before="120"/>
        <w:jc w:val="center"/>
        <w:rPr>
          <w:b/>
          <w:lang w:eastAsia="lt-LT"/>
        </w:rPr>
      </w:pPr>
      <w:r w:rsidRPr="00A52F61">
        <w:rPr>
          <w:b/>
          <w:lang w:eastAsia="lt-LT"/>
        </w:rPr>
        <w:t>4. SUAUGUSIŲJŲ GYVENSENOS STEBĖSENOS RODIKLIAI</w:t>
      </w:r>
    </w:p>
    <w:p w14:paraId="7FD5B3B2" w14:textId="77777777" w:rsidR="0026402F" w:rsidRPr="00A52F61" w:rsidRDefault="0026402F" w:rsidP="0026402F">
      <w:pPr>
        <w:spacing w:before="120"/>
        <w:jc w:val="both"/>
        <w:rPr>
          <w:b/>
          <w:lang w:eastAsia="lt-LT"/>
        </w:rPr>
      </w:pPr>
    </w:p>
    <w:p w14:paraId="445BAFF8" w14:textId="77777777" w:rsidR="0026402F" w:rsidRPr="00A52F61" w:rsidRDefault="0026402F" w:rsidP="0026402F">
      <w:pPr>
        <w:pStyle w:val="Default"/>
        <w:ind w:firstLine="851"/>
        <w:jc w:val="both"/>
      </w:pPr>
      <w:r w:rsidRPr="00A52F61">
        <w:t>2022 metais, po ket</w:t>
      </w:r>
      <w:r w:rsidR="00B1106C" w:rsidRPr="00A52F61">
        <w:t>ve</w:t>
      </w:r>
      <w:r w:rsidRPr="00A52F61">
        <w:t xml:space="preserve">rių metų pertraukos, visose savivaldybėse atliktas suaugusiųjų gyvensenos tyrimas. Suaugusiųjų apklausai naudotas su Sveikatos apsaugos ministerija suderintas standartizuotas klausimynas. Suformuota reprezentatyvi imtis, atsižvelgiant į gyventojų skaičių, jų pasiskirstymą pagal lytį ir gyvenamąją vietovę (miestą, kaimą) savivaldybėje. </w:t>
      </w:r>
    </w:p>
    <w:p w14:paraId="0C7AA420" w14:textId="77777777" w:rsidR="0026402F" w:rsidRPr="00A52F61" w:rsidRDefault="0026402F" w:rsidP="0026402F">
      <w:pPr>
        <w:pStyle w:val="Default"/>
        <w:spacing w:after="120"/>
        <w:ind w:firstLine="851"/>
        <w:jc w:val="both"/>
      </w:pPr>
      <w:r w:rsidRPr="00A52F61">
        <w:t xml:space="preserve">2022 metais Panevėžio rajono savivaldybėje buvo apklausta 420 tiriamųjų (206 vyrai ir </w:t>
      </w:r>
      <w:r w:rsidR="00B1106C" w:rsidRPr="00A52F61">
        <w:t xml:space="preserve">      </w:t>
      </w:r>
      <w:r w:rsidRPr="00A52F61">
        <w:t xml:space="preserve">214 moterų, 403 kaimo ir 17 miesto gyventojų). </w:t>
      </w:r>
    </w:p>
    <w:p w14:paraId="57F709BC" w14:textId="77777777" w:rsidR="0026402F" w:rsidRPr="00A52F61" w:rsidRDefault="0026402F" w:rsidP="0026402F">
      <w:pPr>
        <w:pStyle w:val="Default"/>
        <w:spacing w:after="120"/>
        <w:ind w:firstLine="851"/>
        <w:jc w:val="center"/>
        <w:rPr>
          <w:b/>
        </w:rPr>
      </w:pPr>
      <w:r w:rsidRPr="00A52F61">
        <w:rPr>
          <w:b/>
        </w:rPr>
        <w:t xml:space="preserve">2 lentelė. </w:t>
      </w:r>
      <w:r w:rsidRPr="00A52F61">
        <w:rPr>
          <w:i/>
        </w:rPr>
        <w:t>Suaugusiųjų gyvensenos stebėsenos rodikliai 2022 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3"/>
        <w:gridCol w:w="1129"/>
        <w:gridCol w:w="803"/>
        <w:gridCol w:w="1612"/>
      </w:tblGrid>
      <w:tr w:rsidR="0026402F" w:rsidRPr="00A52F61" w14:paraId="0DDEF24C" w14:textId="77777777" w:rsidTr="003446B8">
        <w:trPr>
          <w:trHeight w:val="575"/>
          <w:tblHeader/>
          <w:jc w:val="center"/>
        </w:trPr>
        <w:tc>
          <w:tcPr>
            <w:tcW w:w="6098" w:type="dxa"/>
            <w:shd w:val="clear" w:color="auto" w:fill="auto"/>
            <w:vAlign w:val="center"/>
          </w:tcPr>
          <w:p w14:paraId="3B3D4E49" w14:textId="77777777" w:rsidR="0026402F" w:rsidRPr="00A52F61" w:rsidRDefault="0026402F" w:rsidP="003446B8">
            <w:pPr>
              <w:spacing w:after="120"/>
              <w:jc w:val="center"/>
              <w:rPr>
                <w:b/>
                <w:sz w:val="16"/>
                <w:szCs w:val="16"/>
              </w:rPr>
            </w:pPr>
            <w:r w:rsidRPr="00A52F61">
              <w:rPr>
                <w:b/>
                <w:sz w:val="16"/>
                <w:szCs w:val="16"/>
              </w:rPr>
              <w:t>Rodiklio pavadinimas</w:t>
            </w:r>
          </w:p>
        </w:tc>
        <w:tc>
          <w:tcPr>
            <w:tcW w:w="1129" w:type="dxa"/>
            <w:shd w:val="clear" w:color="auto" w:fill="auto"/>
          </w:tcPr>
          <w:p w14:paraId="39F109F5" w14:textId="77777777" w:rsidR="0026402F" w:rsidRPr="00A52F61" w:rsidRDefault="0026402F" w:rsidP="003446B8">
            <w:pPr>
              <w:spacing w:after="120"/>
              <w:jc w:val="center"/>
              <w:rPr>
                <w:b/>
                <w:sz w:val="16"/>
                <w:szCs w:val="16"/>
              </w:rPr>
            </w:pPr>
            <w:r w:rsidRPr="00A52F61">
              <w:rPr>
                <w:b/>
                <w:sz w:val="16"/>
                <w:szCs w:val="16"/>
              </w:rPr>
              <w:t>Savivaldybės rodiklio reikšmė</w:t>
            </w:r>
          </w:p>
        </w:tc>
        <w:tc>
          <w:tcPr>
            <w:tcW w:w="803" w:type="dxa"/>
            <w:shd w:val="clear" w:color="auto" w:fill="auto"/>
          </w:tcPr>
          <w:p w14:paraId="6F17C1C2" w14:textId="77777777" w:rsidR="0026402F" w:rsidRPr="00A52F61" w:rsidRDefault="0026402F" w:rsidP="003446B8">
            <w:pPr>
              <w:spacing w:after="120"/>
              <w:jc w:val="center"/>
              <w:rPr>
                <w:b/>
                <w:sz w:val="16"/>
                <w:szCs w:val="16"/>
              </w:rPr>
            </w:pPr>
            <w:r w:rsidRPr="00A52F61">
              <w:rPr>
                <w:b/>
                <w:sz w:val="16"/>
                <w:szCs w:val="16"/>
              </w:rPr>
              <w:t>Lietuvos rodiklio reikšmė</w:t>
            </w:r>
          </w:p>
        </w:tc>
        <w:tc>
          <w:tcPr>
            <w:tcW w:w="1612" w:type="dxa"/>
            <w:shd w:val="clear" w:color="auto" w:fill="auto"/>
          </w:tcPr>
          <w:p w14:paraId="7D7133CC" w14:textId="77777777" w:rsidR="0026402F" w:rsidRPr="00A52F61" w:rsidRDefault="0026402F" w:rsidP="003446B8">
            <w:pPr>
              <w:spacing w:after="120"/>
              <w:jc w:val="center"/>
              <w:rPr>
                <w:b/>
                <w:sz w:val="16"/>
                <w:szCs w:val="16"/>
              </w:rPr>
            </w:pPr>
            <w:r w:rsidRPr="00A52F61">
              <w:rPr>
                <w:b/>
                <w:sz w:val="16"/>
                <w:szCs w:val="16"/>
              </w:rPr>
              <w:t>Santykis</w:t>
            </w:r>
          </w:p>
          <w:p w14:paraId="7ADD10EB" w14:textId="77777777" w:rsidR="0026402F" w:rsidRPr="00A52F61" w:rsidRDefault="0026402F" w:rsidP="003446B8">
            <w:pPr>
              <w:spacing w:after="120"/>
              <w:jc w:val="center"/>
              <w:rPr>
                <w:b/>
                <w:sz w:val="16"/>
                <w:szCs w:val="16"/>
              </w:rPr>
            </w:pPr>
            <w:r w:rsidRPr="00A52F61">
              <w:rPr>
                <w:b/>
                <w:sz w:val="16"/>
                <w:szCs w:val="16"/>
              </w:rPr>
              <w:t>Savivaldybė/Lietuva</w:t>
            </w:r>
          </w:p>
        </w:tc>
      </w:tr>
      <w:tr w:rsidR="0026402F" w:rsidRPr="00A52F61" w14:paraId="121B6D38" w14:textId="77777777" w:rsidTr="003446B8">
        <w:trPr>
          <w:jc w:val="center"/>
        </w:trPr>
        <w:tc>
          <w:tcPr>
            <w:tcW w:w="9642" w:type="dxa"/>
            <w:gridSpan w:val="4"/>
            <w:shd w:val="clear" w:color="auto" w:fill="auto"/>
            <w:vAlign w:val="center"/>
          </w:tcPr>
          <w:p w14:paraId="3D0208E1" w14:textId="77777777" w:rsidR="0026402F" w:rsidRPr="00A52F61" w:rsidRDefault="0026402F" w:rsidP="003446B8">
            <w:pPr>
              <w:jc w:val="center"/>
              <w:rPr>
                <w:b/>
                <w:sz w:val="16"/>
                <w:szCs w:val="16"/>
              </w:rPr>
            </w:pPr>
            <w:r w:rsidRPr="00A52F61">
              <w:rPr>
                <w:b/>
                <w:sz w:val="16"/>
                <w:szCs w:val="16"/>
              </w:rPr>
              <w:t>GYVENIMO KOKYBĖS, SVEIKATOS VERTINIMAS, LAIMINGUMAS</w:t>
            </w:r>
          </w:p>
        </w:tc>
      </w:tr>
      <w:tr w:rsidR="0026402F" w:rsidRPr="00A52F61" w14:paraId="5AC31375" w14:textId="77777777" w:rsidTr="003446B8">
        <w:trPr>
          <w:jc w:val="center"/>
        </w:trPr>
        <w:tc>
          <w:tcPr>
            <w:tcW w:w="6098" w:type="dxa"/>
            <w:shd w:val="clear" w:color="auto" w:fill="auto"/>
          </w:tcPr>
          <w:p w14:paraId="4139A9C7" w14:textId="77777777" w:rsidR="0026402F" w:rsidRPr="00A52F61" w:rsidRDefault="0026402F" w:rsidP="003446B8">
            <w:pPr>
              <w:spacing w:after="120"/>
              <w:jc w:val="both"/>
              <w:rPr>
                <w:sz w:val="16"/>
                <w:szCs w:val="16"/>
              </w:rPr>
            </w:pPr>
            <w:r w:rsidRPr="00A52F61">
              <w:rPr>
                <w:rFonts w:ascii="Times New Roman,Bold" w:hAnsi="Times New Roman,Bold" w:cs="Times New Roman,Bold"/>
                <w:bCs/>
                <w:sz w:val="16"/>
                <w:szCs w:val="16"/>
                <w:lang w:eastAsia="lt-LT"/>
              </w:rPr>
              <w:t>Suaugusiųjų, kurie</w:t>
            </w:r>
            <w:r w:rsidRPr="00A52F61">
              <w:rPr>
                <w:bCs/>
                <w:sz w:val="16"/>
                <w:szCs w:val="16"/>
                <w:lang w:eastAsia="lt-LT"/>
              </w:rPr>
              <w:t xml:space="preserve"> savo gyvenimo</w:t>
            </w:r>
            <w:r w:rsidRPr="00A52F61">
              <w:rPr>
                <w:rFonts w:ascii="Times New Roman,Bold" w:hAnsi="Times New Roman,Bold" w:cs="Times New Roman,Bold"/>
                <w:bCs/>
                <w:sz w:val="16"/>
                <w:szCs w:val="16"/>
                <w:lang w:eastAsia="lt-LT"/>
              </w:rPr>
              <w:t xml:space="preserve"> kokybę vertina kaip gerą ir labai gerą, </w:t>
            </w:r>
            <w:r w:rsidRPr="00A52F61">
              <w:rPr>
                <w:bCs/>
                <w:sz w:val="16"/>
                <w:szCs w:val="16"/>
                <w:lang w:eastAsia="lt-LT"/>
              </w:rPr>
              <w:t>dalis (proc.)</w:t>
            </w:r>
          </w:p>
        </w:tc>
        <w:tc>
          <w:tcPr>
            <w:tcW w:w="1129" w:type="dxa"/>
            <w:shd w:val="clear" w:color="auto" w:fill="auto"/>
            <w:vAlign w:val="center"/>
          </w:tcPr>
          <w:p w14:paraId="5C33061E" w14:textId="77777777" w:rsidR="0026402F" w:rsidRPr="00A52F61" w:rsidRDefault="0026402F" w:rsidP="003446B8">
            <w:pPr>
              <w:spacing w:after="120"/>
              <w:jc w:val="center"/>
              <w:rPr>
                <w:sz w:val="16"/>
                <w:szCs w:val="16"/>
              </w:rPr>
            </w:pPr>
            <w:r w:rsidRPr="00A52F61">
              <w:rPr>
                <w:sz w:val="16"/>
                <w:szCs w:val="16"/>
              </w:rPr>
              <w:t xml:space="preserve">66,7 </w:t>
            </w:r>
            <w:r w:rsidRPr="00A52F61">
              <w:rPr>
                <w:b/>
                <w:color w:val="00B050"/>
                <w:sz w:val="16"/>
                <w:szCs w:val="16"/>
              </w:rPr>
              <w:t>↑</w:t>
            </w:r>
          </w:p>
        </w:tc>
        <w:tc>
          <w:tcPr>
            <w:tcW w:w="803" w:type="dxa"/>
            <w:shd w:val="clear" w:color="auto" w:fill="auto"/>
            <w:vAlign w:val="center"/>
          </w:tcPr>
          <w:p w14:paraId="2C7E8A09" w14:textId="77777777" w:rsidR="0026402F" w:rsidRPr="00A52F61" w:rsidRDefault="0026402F" w:rsidP="003446B8">
            <w:pPr>
              <w:spacing w:after="120"/>
              <w:jc w:val="center"/>
              <w:rPr>
                <w:sz w:val="16"/>
                <w:szCs w:val="16"/>
              </w:rPr>
            </w:pPr>
            <w:r w:rsidRPr="00A52F61">
              <w:rPr>
                <w:sz w:val="16"/>
                <w:szCs w:val="16"/>
              </w:rPr>
              <w:t>69,5</w:t>
            </w:r>
          </w:p>
        </w:tc>
        <w:tc>
          <w:tcPr>
            <w:tcW w:w="1612" w:type="dxa"/>
            <w:shd w:val="clear" w:color="auto" w:fill="auto"/>
            <w:vAlign w:val="center"/>
          </w:tcPr>
          <w:p w14:paraId="0D824CA5" w14:textId="77777777" w:rsidR="0026402F" w:rsidRPr="00A52F61" w:rsidRDefault="0026402F" w:rsidP="003446B8">
            <w:pPr>
              <w:spacing w:after="120"/>
              <w:jc w:val="center"/>
              <w:rPr>
                <w:sz w:val="16"/>
                <w:szCs w:val="16"/>
              </w:rPr>
            </w:pPr>
            <w:r w:rsidRPr="00A52F61">
              <w:rPr>
                <w:sz w:val="16"/>
                <w:szCs w:val="16"/>
              </w:rPr>
              <w:t>0,96</w:t>
            </w:r>
          </w:p>
        </w:tc>
      </w:tr>
      <w:tr w:rsidR="0026402F" w:rsidRPr="00A52F61" w14:paraId="161D0658" w14:textId="77777777" w:rsidTr="003446B8">
        <w:trPr>
          <w:jc w:val="center"/>
        </w:trPr>
        <w:tc>
          <w:tcPr>
            <w:tcW w:w="6098" w:type="dxa"/>
            <w:shd w:val="clear" w:color="auto" w:fill="auto"/>
          </w:tcPr>
          <w:p w14:paraId="08CE4E38" w14:textId="77777777" w:rsidR="0026402F" w:rsidRPr="00A52F61" w:rsidRDefault="0026402F" w:rsidP="003446B8">
            <w:pPr>
              <w:autoSpaceDE w:val="0"/>
              <w:autoSpaceDN w:val="0"/>
              <w:adjustRightInd w:val="0"/>
              <w:jc w:val="both"/>
              <w:rPr>
                <w:rFonts w:ascii="Times New Roman,Bold" w:hAnsi="Times New Roman,Bold" w:cs="Times New Roman,Bold"/>
                <w:bCs/>
                <w:sz w:val="16"/>
                <w:szCs w:val="16"/>
                <w:lang w:eastAsia="lt-LT"/>
              </w:rPr>
            </w:pPr>
            <w:r w:rsidRPr="00A52F61">
              <w:rPr>
                <w:rFonts w:ascii="Times New Roman,Bold" w:hAnsi="Times New Roman,Bold" w:cs="Times New Roman,Bold"/>
                <w:bCs/>
                <w:sz w:val="16"/>
                <w:szCs w:val="16"/>
                <w:lang w:eastAsia="lt-LT"/>
              </w:rPr>
              <w:t xml:space="preserve">Suaugusiųjų, kurie </w:t>
            </w:r>
            <w:r w:rsidRPr="00A52F61">
              <w:rPr>
                <w:bCs/>
                <w:sz w:val="16"/>
                <w:szCs w:val="16"/>
                <w:lang w:eastAsia="lt-LT"/>
              </w:rPr>
              <w:t>savo dabartinę sveikat</w:t>
            </w:r>
            <w:r w:rsidRPr="00A52F61">
              <w:rPr>
                <w:rFonts w:ascii="Times New Roman,Bold" w:hAnsi="Times New Roman,Bold" w:cs="Times New Roman,Bold"/>
                <w:bCs/>
                <w:sz w:val="16"/>
                <w:szCs w:val="16"/>
                <w:lang w:eastAsia="lt-LT"/>
              </w:rPr>
              <w:t xml:space="preserve">os būklę </w:t>
            </w:r>
            <w:r w:rsidRPr="00A52F61">
              <w:rPr>
                <w:bCs/>
                <w:sz w:val="16"/>
                <w:szCs w:val="16"/>
                <w:lang w:eastAsia="lt-LT"/>
              </w:rPr>
              <w:t xml:space="preserve">vertina </w:t>
            </w:r>
            <w:r w:rsidRPr="00A52F61">
              <w:rPr>
                <w:rFonts w:ascii="Times New Roman,Bold" w:hAnsi="Times New Roman,Bold" w:cs="Times New Roman,Bold"/>
                <w:bCs/>
                <w:sz w:val="16"/>
                <w:szCs w:val="16"/>
                <w:lang w:eastAsia="lt-LT"/>
              </w:rPr>
              <w:t>kaip gerą ir labai gerą</w:t>
            </w:r>
            <w:r w:rsidRPr="00A52F61">
              <w:rPr>
                <w:bCs/>
                <w:sz w:val="16"/>
                <w:szCs w:val="16"/>
                <w:lang w:eastAsia="lt-LT"/>
              </w:rPr>
              <w:t>, dalis (proc.)</w:t>
            </w:r>
          </w:p>
        </w:tc>
        <w:tc>
          <w:tcPr>
            <w:tcW w:w="1129" w:type="dxa"/>
            <w:shd w:val="clear" w:color="auto" w:fill="auto"/>
            <w:vAlign w:val="center"/>
          </w:tcPr>
          <w:p w14:paraId="6D9B5E3B" w14:textId="77777777" w:rsidR="0026402F" w:rsidRPr="00A52F61" w:rsidRDefault="0026402F" w:rsidP="003446B8">
            <w:pPr>
              <w:spacing w:after="120"/>
              <w:jc w:val="center"/>
              <w:rPr>
                <w:sz w:val="16"/>
                <w:szCs w:val="16"/>
              </w:rPr>
            </w:pPr>
            <w:r w:rsidRPr="00A52F61">
              <w:rPr>
                <w:sz w:val="16"/>
                <w:szCs w:val="16"/>
              </w:rPr>
              <w:t xml:space="preserve">61,2 </w:t>
            </w:r>
            <w:r w:rsidRPr="00A52F61">
              <w:rPr>
                <w:b/>
                <w:color w:val="00B050"/>
                <w:sz w:val="16"/>
                <w:szCs w:val="16"/>
              </w:rPr>
              <w:t>↑</w:t>
            </w:r>
          </w:p>
        </w:tc>
        <w:tc>
          <w:tcPr>
            <w:tcW w:w="803" w:type="dxa"/>
            <w:shd w:val="clear" w:color="auto" w:fill="auto"/>
            <w:vAlign w:val="center"/>
          </w:tcPr>
          <w:p w14:paraId="7C7AFDDB" w14:textId="77777777" w:rsidR="0026402F" w:rsidRPr="00A52F61" w:rsidRDefault="0026402F" w:rsidP="003446B8">
            <w:pPr>
              <w:spacing w:after="120"/>
              <w:jc w:val="center"/>
              <w:rPr>
                <w:sz w:val="16"/>
                <w:szCs w:val="16"/>
              </w:rPr>
            </w:pPr>
            <w:r w:rsidRPr="00A52F61">
              <w:rPr>
                <w:sz w:val="16"/>
                <w:szCs w:val="16"/>
              </w:rPr>
              <w:t>62,4</w:t>
            </w:r>
          </w:p>
        </w:tc>
        <w:tc>
          <w:tcPr>
            <w:tcW w:w="1612" w:type="dxa"/>
            <w:shd w:val="clear" w:color="auto" w:fill="auto"/>
            <w:vAlign w:val="center"/>
          </w:tcPr>
          <w:p w14:paraId="1569C7A7" w14:textId="77777777" w:rsidR="0026402F" w:rsidRPr="00A52F61" w:rsidRDefault="0026402F" w:rsidP="003446B8">
            <w:pPr>
              <w:spacing w:after="120"/>
              <w:jc w:val="center"/>
              <w:rPr>
                <w:sz w:val="16"/>
                <w:szCs w:val="16"/>
              </w:rPr>
            </w:pPr>
            <w:r w:rsidRPr="00A52F61">
              <w:rPr>
                <w:sz w:val="16"/>
                <w:szCs w:val="16"/>
              </w:rPr>
              <w:t>0,98</w:t>
            </w:r>
          </w:p>
        </w:tc>
      </w:tr>
      <w:tr w:rsidR="0026402F" w:rsidRPr="00A52F61" w14:paraId="7ED17CA6" w14:textId="77777777" w:rsidTr="003446B8">
        <w:trPr>
          <w:jc w:val="center"/>
        </w:trPr>
        <w:tc>
          <w:tcPr>
            <w:tcW w:w="6098" w:type="dxa"/>
            <w:shd w:val="clear" w:color="auto" w:fill="auto"/>
          </w:tcPr>
          <w:p w14:paraId="72892C0B" w14:textId="77777777" w:rsidR="0026402F" w:rsidRPr="00A52F61" w:rsidRDefault="0026402F" w:rsidP="003446B8">
            <w:pPr>
              <w:autoSpaceDE w:val="0"/>
              <w:autoSpaceDN w:val="0"/>
              <w:adjustRightInd w:val="0"/>
              <w:jc w:val="both"/>
              <w:rPr>
                <w:rFonts w:ascii="Times New Roman,Bold" w:hAnsi="Times New Roman,Bold" w:cs="Times New Roman,Bold"/>
                <w:bCs/>
                <w:sz w:val="16"/>
                <w:szCs w:val="16"/>
                <w:lang w:eastAsia="lt-LT"/>
              </w:rPr>
            </w:pPr>
            <w:r w:rsidRPr="00A52F61">
              <w:rPr>
                <w:bCs/>
                <w:sz w:val="16"/>
                <w:szCs w:val="16"/>
                <w:lang w:eastAsia="lt-LT"/>
              </w:rPr>
              <w:t>Su</w:t>
            </w:r>
            <w:r w:rsidRPr="00A52F61">
              <w:rPr>
                <w:rFonts w:ascii="Times New Roman,Bold" w:hAnsi="Times New Roman,Bold" w:cs="Times New Roman,Bold"/>
                <w:bCs/>
                <w:sz w:val="16"/>
                <w:szCs w:val="16"/>
                <w:lang w:eastAsia="lt-LT"/>
              </w:rPr>
              <w:t xml:space="preserve">augusiųjų, kurie jaučiasi </w:t>
            </w:r>
            <w:r w:rsidRPr="00A52F61">
              <w:rPr>
                <w:bCs/>
                <w:sz w:val="16"/>
                <w:szCs w:val="16"/>
                <w:lang w:eastAsia="lt-LT"/>
              </w:rPr>
              <w:t>laimingi ir</w:t>
            </w:r>
            <w:r w:rsidRPr="00A52F61">
              <w:rPr>
                <w:rFonts w:ascii="Times New Roman,Bold" w:hAnsi="Times New Roman,Bold" w:cs="Times New Roman,Bold"/>
                <w:bCs/>
                <w:sz w:val="16"/>
                <w:szCs w:val="16"/>
                <w:lang w:eastAsia="lt-LT"/>
              </w:rPr>
              <w:t xml:space="preserve"> </w:t>
            </w:r>
            <w:r w:rsidRPr="00A52F61">
              <w:rPr>
                <w:bCs/>
                <w:sz w:val="16"/>
                <w:szCs w:val="16"/>
                <w:lang w:eastAsia="lt-LT"/>
              </w:rPr>
              <w:t>labai laimingi, dalis (proc.)</w:t>
            </w:r>
          </w:p>
        </w:tc>
        <w:tc>
          <w:tcPr>
            <w:tcW w:w="1129" w:type="dxa"/>
            <w:shd w:val="clear" w:color="auto" w:fill="auto"/>
            <w:vAlign w:val="center"/>
          </w:tcPr>
          <w:p w14:paraId="136B862E" w14:textId="77777777" w:rsidR="0026402F" w:rsidRPr="00A52F61" w:rsidRDefault="0026402F" w:rsidP="003446B8">
            <w:pPr>
              <w:spacing w:after="120"/>
              <w:jc w:val="center"/>
              <w:rPr>
                <w:sz w:val="16"/>
                <w:szCs w:val="16"/>
              </w:rPr>
            </w:pPr>
            <w:r w:rsidRPr="00A52F61">
              <w:rPr>
                <w:sz w:val="16"/>
                <w:szCs w:val="16"/>
              </w:rPr>
              <w:t xml:space="preserve">59,0 </w:t>
            </w:r>
            <w:r w:rsidRPr="00A52F61">
              <w:rPr>
                <w:b/>
                <w:color w:val="FF0000"/>
                <w:sz w:val="16"/>
                <w:szCs w:val="16"/>
              </w:rPr>
              <w:t>↓</w:t>
            </w:r>
          </w:p>
        </w:tc>
        <w:tc>
          <w:tcPr>
            <w:tcW w:w="803" w:type="dxa"/>
            <w:shd w:val="clear" w:color="auto" w:fill="auto"/>
            <w:vAlign w:val="center"/>
          </w:tcPr>
          <w:p w14:paraId="1F0740A5" w14:textId="77777777" w:rsidR="0026402F" w:rsidRPr="00A52F61" w:rsidRDefault="0026402F" w:rsidP="003446B8">
            <w:pPr>
              <w:spacing w:after="120"/>
              <w:jc w:val="center"/>
              <w:rPr>
                <w:sz w:val="16"/>
                <w:szCs w:val="16"/>
              </w:rPr>
            </w:pPr>
            <w:r w:rsidRPr="00A52F61">
              <w:rPr>
                <w:sz w:val="16"/>
                <w:szCs w:val="16"/>
              </w:rPr>
              <w:t>59,9</w:t>
            </w:r>
          </w:p>
        </w:tc>
        <w:tc>
          <w:tcPr>
            <w:tcW w:w="1612" w:type="dxa"/>
            <w:shd w:val="clear" w:color="auto" w:fill="auto"/>
            <w:vAlign w:val="center"/>
          </w:tcPr>
          <w:p w14:paraId="7447BAAD" w14:textId="77777777" w:rsidR="0026402F" w:rsidRPr="00A52F61" w:rsidRDefault="0026402F" w:rsidP="003446B8">
            <w:pPr>
              <w:spacing w:after="120"/>
              <w:jc w:val="center"/>
              <w:rPr>
                <w:sz w:val="16"/>
                <w:szCs w:val="16"/>
              </w:rPr>
            </w:pPr>
            <w:r w:rsidRPr="00A52F61">
              <w:rPr>
                <w:sz w:val="16"/>
                <w:szCs w:val="16"/>
              </w:rPr>
              <w:t>0,98</w:t>
            </w:r>
          </w:p>
        </w:tc>
      </w:tr>
      <w:tr w:rsidR="0026402F" w:rsidRPr="00A52F61" w14:paraId="56068A86" w14:textId="77777777" w:rsidTr="003446B8">
        <w:trPr>
          <w:trHeight w:val="185"/>
          <w:jc w:val="center"/>
        </w:trPr>
        <w:tc>
          <w:tcPr>
            <w:tcW w:w="9642" w:type="dxa"/>
            <w:gridSpan w:val="4"/>
            <w:shd w:val="clear" w:color="auto" w:fill="auto"/>
          </w:tcPr>
          <w:p w14:paraId="45A7EB9C" w14:textId="77777777" w:rsidR="0026402F" w:rsidRPr="00A52F61" w:rsidRDefault="0026402F" w:rsidP="003446B8">
            <w:pPr>
              <w:jc w:val="center"/>
              <w:rPr>
                <w:b/>
                <w:sz w:val="16"/>
                <w:szCs w:val="16"/>
              </w:rPr>
            </w:pPr>
            <w:r w:rsidRPr="00A52F61">
              <w:rPr>
                <w:b/>
                <w:sz w:val="16"/>
                <w:szCs w:val="16"/>
              </w:rPr>
              <w:t>PRISLĖGTA NUOTAIKA, ARTIMI ŽMONĖS, ILGALAIKĖS SVEIKATOS PROBLEMOS IR GYVENSENOS KEITIMAS</w:t>
            </w:r>
          </w:p>
        </w:tc>
      </w:tr>
      <w:tr w:rsidR="0026402F" w:rsidRPr="00A52F61" w14:paraId="645A01FE" w14:textId="77777777" w:rsidTr="003446B8">
        <w:trPr>
          <w:jc w:val="center"/>
        </w:trPr>
        <w:tc>
          <w:tcPr>
            <w:tcW w:w="6098" w:type="dxa"/>
            <w:shd w:val="clear" w:color="auto" w:fill="auto"/>
          </w:tcPr>
          <w:p w14:paraId="53FD2220"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neturi nė vieno artimo žmogaus, kuriuo galėtų pasitikėti susidūrus su sunkiomis asmeninėmis problemomis, dalis (proc.)</w:t>
            </w:r>
          </w:p>
        </w:tc>
        <w:tc>
          <w:tcPr>
            <w:tcW w:w="1129" w:type="dxa"/>
            <w:shd w:val="clear" w:color="auto" w:fill="auto"/>
            <w:vAlign w:val="center"/>
          </w:tcPr>
          <w:p w14:paraId="31131199" w14:textId="77777777" w:rsidR="0026402F" w:rsidRPr="00A52F61" w:rsidRDefault="0026402F" w:rsidP="003446B8">
            <w:pPr>
              <w:spacing w:after="120"/>
              <w:jc w:val="center"/>
              <w:rPr>
                <w:sz w:val="16"/>
                <w:szCs w:val="16"/>
              </w:rPr>
            </w:pPr>
            <w:r w:rsidRPr="00A52F61">
              <w:rPr>
                <w:sz w:val="16"/>
                <w:szCs w:val="16"/>
              </w:rPr>
              <w:t>2,1</w:t>
            </w:r>
          </w:p>
        </w:tc>
        <w:tc>
          <w:tcPr>
            <w:tcW w:w="803" w:type="dxa"/>
            <w:shd w:val="clear" w:color="auto" w:fill="auto"/>
            <w:vAlign w:val="center"/>
          </w:tcPr>
          <w:p w14:paraId="4396EA9B" w14:textId="77777777" w:rsidR="0026402F" w:rsidRPr="00A52F61" w:rsidRDefault="0026402F" w:rsidP="003446B8">
            <w:pPr>
              <w:spacing w:after="120"/>
              <w:jc w:val="center"/>
              <w:rPr>
                <w:sz w:val="16"/>
                <w:szCs w:val="16"/>
              </w:rPr>
            </w:pPr>
            <w:r w:rsidRPr="00A52F61">
              <w:rPr>
                <w:sz w:val="16"/>
                <w:szCs w:val="16"/>
              </w:rPr>
              <w:t>5,8</w:t>
            </w:r>
          </w:p>
        </w:tc>
        <w:tc>
          <w:tcPr>
            <w:tcW w:w="1612" w:type="dxa"/>
            <w:shd w:val="clear" w:color="auto" w:fill="auto"/>
            <w:vAlign w:val="center"/>
          </w:tcPr>
          <w:p w14:paraId="0FB315DA" w14:textId="77777777" w:rsidR="0026402F" w:rsidRPr="00A52F61" w:rsidRDefault="0026402F" w:rsidP="003446B8">
            <w:pPr>
              <w:spacing w:after="120"/>
              <w:jc w:val="center"/>
              <w:rPr>
                <w:sz w:val="16"/>
                <w:szCs w:val="16"/>
              </w:rPr>
            </w:pPr>
            <w:r w:rsidRPr="00A52F61">
              <w:rPr>
                <w:sz w:val="16"/>
                <w:szCs w:val="16"/>
              </w:rPr>
              <w:t>0,36</w:t>
            </w:r>
          </w:p>
        </w:tc>
      </w:tr>
      <w:tr w:rsidR="0026402F" w:rsidRPr="00A52F61" w14:paraId="13BA1157" w14:textId="77777777" w:rsidTr="003446B8">
        <w:trPr>
          <w:jc w:val="center"/>
        </w:trPr>
        <w:tc>
          <w:tcPr>
            <w:tcW w:w="6098" w:type="dxa"/>
            <w:shd w:val="clear" w:color="auto" w:fill="auto"/>
          </w:tcPr>
          <w:p w14:paraId="6C0B5725" w14:textId="77777777" w:rsidR="0026402F" w:rsidRPr="00A52F61" w:rsidRDefault="0026402F" w:rsidP="003446B8">
            <w:pPr>
              <w:autoSpaceDE w:val="0"/>
              <w:autoSpaceDN w:val="0"/>
              <w:adjustRightInd w:val="0"/>
              <w:jc w:val="both"/>
              <w:rPr>
                <w:bCs/>
                <w:sz w:val="16"/>
                <w:szCs w:val="16"/>
                <w:lang w:eastAsia="lt-LT"/>
              </w:rPr>
            </w:pPr>
            <w:r w:rsidRPr="00A52F61">
              <w:rPr>
                <w:rFonts w:ascii="Times New Roman,Bold" w:hAnsi="Times New Roman,Bold" w:cs="Times New Roman,Bold"/>
                <w:bCs/>
                <w:sz w:val="16"/>
                <w:szCs w:val="16"/>
                <w:lang w:eastAsia="lt-LT"/>
              </w:rPr>
              <w:t xml:space="preserve">Suaugusiųjų, kuriuos </w:t>
            </w:r>
            <w:r w:rsidRPr="00A52F61">
              <w:rPr>
                <w:bCs/>
                <w:sz w:val="16"/>
                <w:szCs w:val="16"/>
                <w:lang w:eastAsia="lt-LT"/>
              </w:rPr>
              <w:t>per pra</w:t>
            </w:r>
            <w:r w:rsidRPr="00A52F61">
              <w:rPr>
                <w:rFonts w:ascii="Times New Roman,Bold" w:hAnsi="Times New Roman,Bold" w:cs="Times New Roman,Bold"/>
                <w:bCs/>
                <w:sz w:val="16"/>
                <w:szCs w:val="16"/>
                <w:lang w:eastAsia="lt-LT"/>
              </w:rPr>
              <w:t>ėjusį mėnesį buvo apėmusi prislėgta nuotaika</w:t>
            </w:r>
            <w:r w:rsidRPr="00A52F61">
              <w:rPr>
                <w:bCs/>
                <w:sz w:val="16"/>
                <w:szCs w:val="16"/>
                <w:lang w:eastAsia="lt-LT"/>
              </w:rPr>
              <w:t xml:space="preserve">, nerimas </w:t>
            </w:r>
            <w:r w:rsidRPr="00A52F61">
              <w:rPr>
                <w:rFonts w:ascii="Times New Roman,Bold" w:hAnsi="Times New Roman,Bold" w:cs="Times New Roman,Bold"/>
                <w:bCs/>
                <w:sz w:val="16"/>
                <w:szCs w:val="16"/>
                <w:lang w:eastAsia="lt-LT"/>
              </w:rPr>
              <w:t>šiek tiek</w:t>
            </w:r>
            <w:r w:rsidRPr="00A52F61">
              <w:rPr>
                <w:bCs/>
                <w:sz w:val="16"/>
                <w:szCs w:val="16"/>
                <w:lang w:eastAsia="lt-LT"/>
              </w:rPr>
              <w:t xml:space="preserve"> labiau ar daug labiau</w:t>
            </w:r>
            <w:r w:rsidRPr="00A52F61">
              <w:rPr>
                <w:rFonts w:ascii="Times New Roman,Bold" w:hAnsi="Times New Roman,Bold" w:cs="Times New Roman,Bold"/>
                <w:bCs/>
                <w:sz w:val="16"/>
                <w:szCs w:val="16"/>
                <w:lang w:eastAsia="lt-LT"/>
              </w:rPr>
              <w:t xml:space="preserve"> nei anksčiau, dalis (proc.)</w:t>
            </w:r>
          </w:p>
        </w:tc>
        <w:tc>
          <w:tcPr>
            <w:tcW w:w="1129" w:type="dxa"/>
            <w:shd w:val="clear" w:color="auto" w:fill="auto"/>
            <w:vAlign w:val="center"/>
          </w:tcPr>
          <w:p w14:paraId="0A1B1989" w14:textId="77777777" w:rsidR="0026402F" w:rsidRPr="00A52F61" w:rsidRDefault="0026402F" w:rsidP="003446B8">
            <w:pPr>
              <w:spacing w:after="120"/>
              <w:jc w:val="center"/>
              <w:rPr>
                <w:sz w:val="16"/>
                <w:szCs w:val="16"/>
              </w:rPr>
            </w:pPr>
            <w:r w:rsidRPr="00A52F61">
              <w:rPr>
                <w:sz w:val="16"/>
                <w:szCs w:val="16"/>
              </w:rPr>
              <w:t xml:space="preserve">22,9 </w:t>
            </w:r>
            <w:r w:rsidRPr="00A52F61">
              <w:rPr>
                <w:b/>
                <w:color w:val="FF0000"/>
                <w:sz w:val="16"/>
                <w:szCs w:val="16"/>
              </w:rPr>
              <w:t>↑</w:t>
            </w:r>
          </w:p>
        </w:tc>
        <w:tc>
          <w:tcPr>
            <w:tcW w:w="803" w:type="dxa"/>
            <w:shd w:val="clear" w:color="auto" w:fill="auto"/>
            <w:vAlign w:val="center"/>
          </w:tcPr>
          <w:p w14:paraId="4CAF503F" w14:textId="77777777" w:rsidR="0026402F" w:rsidRPr="00A52F61" w:rsidRDefault="0026402F" w:rsidP="003446B8">
            <w:pPr>
              <w:spacing w:after="120"/>
              <w:jc w:val="center"/>
              <w:rPr>
                <w:sz w:val="16"/>
                <w:szCs w:val="16"/>
              </w:rPr>
            </w:pPr>
            <w:r w:rsidRPr="00A52F61">
              <w:rPr>
                <w:sz w:val="16"/>
                <w:szCs w:val="16"/>
              </w:rPr>
              <w:t>23,5</w:t>
            </w:r>
          </w:p>
        </w:tc>
        <w:tc>
          <w:tcPr>
            <w:tcW w:w="1612" w:type="dxa"/>
            <w:shd w:val="clear" w:color="auto" w:fill="auto"/>
            <w:vAlign w:val="center"/>
          </w:tcPr>
          <w:p w14:paraId="7CA6528E" w14:textId="77777777" w:rsidR="0026402F" w:rsidRPr="00A52F61" w:rsidRDefault="0026402F" w:rsidP="003446B8">
            <w:pPr>
              <w:spacing w:after="120"/>
              <w:jc w:val="center"/>
              <w:rPr>
                <w:sz w:val="16"/>
                <w:szCs w:val="16"/>
              </w:rPr>
            </w:pPr>
            <w:r w:rsidRPr="00A52F61">
              <w:rPr>
                <w:sz w:val="16"/>
                <w:szCs w:val="16"/>
              </w:rPr>
              <w:t>0,97</w:t>
            </w:r>
          </w:p>
        </w:tc>
      </w:tr>
      <w:tr w:rsidR="0026402F" w:rsidRPr="00A52F61" w14:paraId="7B360AF1" w14:textId="77777777" w:rsidTr="003446B8">
        <w:trPr>
          <w:jc w:val="center"/>
        </w:trPr>
        <w:tc>
          <w:tcPr>
            <w:tcW w:w="6098" w:type="dxa"/>
            <w:shd w:val="clear" w:color="auto" w:fill="auto"/>
          </w:tcPr>
          <w:p w14:paraId="643804E7"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turi ilgalaikių sveikatos problemų, dalis (proc.)</w:t>
            </w:r>
          </w:p>
        </w:tc>
        <w:tc>
          <w:tcPr>
            <w:tcW w:w="1129" w:type="dxa"/>
            <w:shd w:val="clear" w:color="auto" w:fill="auto"/>
            <w:vAlign w:val="center"/>
          </w:tcPr>
          <w:p w14:paraId="54210B00" w14:textId="77777777" w:rsidR="0026402F" w:rsidRPr="00A52F61" w:rsidRDefault="0026402F" w:rsidP="003446B8">
            <w:pPr>
              <w:spacing w:after="120"/>
              <w:jc w:val="center"/>
              <w:rPr>
                <w:sz w:val="16"/>
                <w:szCs w:val="16"/>
              </w:rPr>
            </w:pPr>
            <w:r w:rsidRPr="00A52F61">
              <w:rPr>
                <w:sz w:val="16"/>
                <w:szCs w:val="16"/>
              </w:rPr>
              <w:t>42,0</w:t>
            </w:r>
          </w:p>
        </w:tc>
        <w:tc>
          <w:tcPr>
            <w:tcW w:w="803" w:type="dxa"/>
            <w:shd w:val="clear" w:color="auto" w:fill="auto"/>
            <w:vAlign w:val="center"/>
          </w:tcPr>
          <w:p w14:paraId="12AFED39" w14:textId="77777777" w:rsidR="0026402F" w:rsidRPr="00A52F61" w:rsidRDefault="0026402F" w:rsidP="003446B8">
            <w:pPr>
              <w:spacing w:after="120"/>
              <w:jc w:val="center"/>
              <w:rPr>
                <w:sz w:val="16"/>
                <w:szCs w:val="16"/>
              </w:rPr>
            </w:pPr>
            <w:r w:rsidRPr="00A52F61">
              <w:rPr>
                <w:sz w:val="16"/>
                <w:szCs w:val="16"/>
              </w:rPr>
              <w:t>36,9</w:t>
            </w:r>
          </w:p>
        </w:tc>
        <w:tc>
          <w:tcPr>
            <w:tcW w:w="1612" w:type="dxa"/>
            <w:shd w:val="clear" w:color="auto" w:fill="auto"/>
            <w:vAlign w:val="center"/>
          </w:tcPr>
          <w:p w14:paraId="022C5E9B" w14:textId="77777777" w:rsidR="0026402F" w:rsidRPr="00A52F61" w:rsidRDefault="0026402F" w:rsidP="003446B8">
            <w:pPr>
              <w:spacing w:after="120"/>
              <w:jc w:val="center"/>
              <w:rPr>
                <w:sz w:val="16"/>
                <w:szCs w:val="16"/>
              </w:rPr>
            </w:pPr>
            <w:r w:rsidRPr="00A52F61">
              <w:rPr>
                <w:sz w:val="16"/>
                <w:szCs w:val="16"/>
              </w:rPr>
              <w:t>1,14</w:t>
            </w:r>
          </w:p>
        </w:tc>
      </w:tr>
      <w:tr w:rsidR="0026402F" w:rsidRPr="00A52F61" w14:paraId="393F8994" w14:textId="77777777" w:rsidTr="003446B8">
        <w:trPr>
          <w:jc w:val="center"/>
        </w:trPr>
        <w:tc>
          <w:tcPr>
            <w:tcW w:w="6098" w:type="dxa"/>
            <w:shd w:val="clear" w:color="auto" w:fill="auto"/>
          </w:tcPr>
          <w:p w14:paraId="634EA6F4"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per paskutinius 12 mėnesių bandė keisti savo gyvenseną, bet nepakeitė, dalis (proc.)</w:t>
            </w:r>
          </w:p>
        </w:tc>
        <w:tc>
          <w:tcPr>
            <w:tcW w:w="1129" w:type="dxa"/>
            <w:shd w:val="clear" w:color="auto" w:fill="auto"/>
            <w:vAlign w:val="center"/>
          </w:tcPr>
          <w:p w14:paraId="5B67C2AB" w14:textId="77777777" w:rsidR="0026402F" w:rsidRPr="00A52F61" w:rsidRDefault="0026402F" w:rsidP="003446B8">
            <w:pPr>
              <w:spacing w:after="120"/>
              <w:jc w:val="center"/>
              <w:rPr>
                <w:sz w:val="16"/>
                <w:szCs w:val="16"/>
              </w:rPr>
            </w:pPr>
            <w:r w:rsidRPr="00A52F61">
              <w:rPr>
                <w:sz w:val="16"/>
                <w:szCs w:val="16"/>
              </w:rPr>
              <w:t>62,6</w:t>
            </w:r>
          </w:p>
        </w:tc>
        <w:tc>
          <w:tcPr>
            <w:tcW w:w="803" w:type="dxa"/>
            <w:shd w:val="clear" w:color="auto" w:fill="auto"/>
            <w:vAlign w:val="center"/>
          </w:tcPr>
          <w:p w14:paraId="36A406C5" w14:textId="77777777" w:rsidR="0026402F" w:rsidRPr="00A52F61" w:rsidRDefault="0026402F" w:rsidP="003446B8">
            <w:pPr>
              <w:spacing w:after="120"/>
              <w:jc w:val="center"/>
              <w:rPr>
                <w:sz w:val="16"/>
                <w:szCs w:val="16"/>
              </w:rPr>
            </w:pPr>
            <w:r w:rsidRPr="00A52F61">
              <w:rPr>
                <w:sz w:val="16"/>
                <w:szCs w:val="16"/>
              </w:rPr>
              <w:t>64,8</w:t>
            </w:r>
          </w:p>
        </w:tc>
        <w:tc>
          <w:tcPr>
            <w:tcW w:w="1612" w:type="dxa"/>
            <w:shd w:val="clear" w:color="auto" w:fill="auto"/>
            <w:vAlign w:val="center"/>
          </w:tcPr>
          <w:p w14:paraId="4DA47594" w14:textId="77777777" w:rsidR="0026402F" w:rsidRPr="00A52F61" w:rsidRDefault="0026402F" w:rsidP="003446B8">
            <w:pPr>
              <w:spacing w:after="120"/>
              <w:jc w:val="center"/>
              <w:rPr>
                <w:sz w:val="16"/>
                <w:szCs w:val="16"/>
              </w:rPr>
            </w:pPr>
            <w:r w:rsidRPr="00A52F61">
              <w:rPr>
                <w:sz w:val="16"/>
                <w:szCs w:val="16"/>
              </w:rPr>
              <w:t>0,97</w:t>
            </w:r>
          </w:p>
        </w:tc>
      </w:tr>
      <w:tr w:rsidR="0026402F" w:rsidRPr="00A52F61" w14:paraId="3CC99E27" w14:textId="77777777" w:rsidTr="003446B8">
        <w:trPr>
          <w:trHeight w:val="96"/>
          <w:jc w:val="center"/>
        </w:trPr>
        <w:tc>
          <w:tcPr>
            <w:tcW w:w="9642" w:type="dxa"/>
            <w:gridSpan w:val="4"/>
            <w:shd w:val="clear" w:color="auto" w:fill="auto"/>
          </w:tcPr>
          <w:p w14:paraId="558DD24C" w14:textId="77777777" w:rsidR="0026402F" w:rsidRPr="00A52F61" w:rsidRDefault="0026402F" w:rsidP="003446B8">
            <w:pPr>
              <w:jc w:val="center"/>
              <w:rPr>
                <w:b/>
                <w:sz w:val="16"/>
                <w:szCs w:val="16"/>
              </w:rPr>
            </w:pPr>
            <w:r w:rsidRPr="00A52F61">
              <w:rPr>
                <w:b/>
                <w:sz w:val="16"/>
                <w:szCs w:val="16"/>
              </w:rPr>
              <w:t>SVEIKATOS ELGSENA (FIZINIS AKTYVUMAS IR MITYBOS ĮPROČIAI)</w:t>
            </w:r>
          </w:p>
        </w:tc>
      </w:tr>
      <w:tr w:rsidR="0026402F" w:rsidRPr="00A52F61" w14:paraId="1799FF20" w14:textId="77777777" w:rsidTr="003446B8">
        <w:trPr>
          <w:jc w:val="center"/>
        </w:trPr>
        <w:tc>
          <w:tcPr>
            <w:tcW w:w="6098" w:type="dxa"/>
            <w:shd w:val="clear" w:color="auto" w:fill="auto"/>
          </w:tcPr>
          <w:p w14:paraId="1DC51144" w14:textId="77777777" w:rsidR="0026402F" w:rsidRPr="00A52F61" w:rsidRDefault="0026402F" w:rsidP="003446B8">
            <w:pPr>
              <w:jc w:val="both"/>
              <w:rPr>
                <w:bCs/>
                <w:sz w:val="16"/>
                <w:szCs w:val="16"/>
              </w:rPr>
            </w:pPr>
            <w:r w:rsidRPr="00A52F61">
              <w:rPr>
                <w:bCs/>
                <w:sz w:val="16"/>
                <w:szCs w:val="16"/>
              </w:rPr>
              <w:t>Suaugusiųjų, kurie užsiima energinga fizine veikla bent po 30 min. 5 dienas per savaitę ar dažniau, dalis (proc.)</w:t>
            </w:r>
          </w:p>
        </w:tc>
        <w:tc>
          <w:tcPr>
            <w:tcW w:w="1129" w:type="dxa"/>
            <w:shd w:val="clear" w:color="auto" w:fill="auto"/>
            <w:vAlign w:val="center"/>
          </w:tcPr>
          <w:p w14:paraId="2C34220A" w14:textId="77777777" w:rsidR="0026402F" w:rsidRPr="00A52F61" w:rsidRDefault="0026402F" w:rsidP="003446B8">
            <w:pPr>
              <w:spacing w:after="120"/>
              <w:jc w:val="center"/>
              <w:rPr>
                <w:sz w:val="16"/>
                <w:szCs w:val="16"/>
              </w:rPr>
            </w:pPr>
            <w:r w:rsidRPr="00A52F61">
              <w:rPr>
                <w:sz w:val="16"/>
                <w:szCs w:val="16"/>
              </w:rPr>
              <w:t xml:space="preserve">36,0 </w:t>
            </w:r>
            <w:r w:rsidRPr="00A52F61">
              <w:rPr>
                <w:b/>
                <w:color w:val="FF0000"/>
                <w:sz w:val="16"/>
                <w:szCs w:val="16"/>
              </w:rPr>
              <w:t>↓</w:t>
            </w:r>
          </w:p>
        </w:tc>
        <w:tc>
          <w:tcPr>
            <w:tcW w:w="803" w:type="dxa"/>
            <w:shd w:val="clear" w:color="auto" w:fill="auto"/>
            <w:vAlign w:val="center"/>
          </w:tcPr>
          <w:p w14:paraId="670AA648" w14:textId="77777777" w:rsidR="0026402F" w:rsidRPr="00A52F61" w:rsidRDefault="0026402F" w:rsidP="003446B8">
            <w:pPr>
              <w:spacing w:after="120"/>
              <w:jc w:val="center"/>
              <w:rPr>
                <w:sz w:val="16"/>
                <w:szCs w:val="16"/>
              </w:rPr>
            </w:pPr>
            <w:r w:rsidRPr="00A52F61">
              <w:rPr>
                <w:sz w:val="16"/>
                <w:szCs w:val="16"/>
              </w:rPr>
              <w:t>28,3</w:t>
            </w:r>
          </w:p>
        </w:tc>
        <w:tc>
          <w:tcPr>
            <w:tcW w:w="1612" w:type="dxa"/>
            <w:shd w:val="clear" w:color="auto" w:fill="auto"/>
            <w:vAlign w:val="center"/>
          </w:tcPr>
          <w:p w14:paraId="1E9A1165" w14:textId="77777777" w:rsidR="0026402F" w:rsidRPr="00A52F61" w:rsidRDefault="0026402F" w:rsidP="003446B8">
            <w:pPr>
              <w:spacing w:after="120"/>
              <w:jc w:val="center"/>
              <w:rPr>
                <w:sz w:val="16"/>
                <w:szCs w:val="16"/>
              </w:rPr>
            </w:pPr>
            <w:r w:rsidRPr="00A52F61">
              <w:rPr>
                <w:sz w:val="16"/>
                <w:szCs w:val="16"/>
              </w:rPr>
              <w:t>1,27</w:t>
            </w:r>
          </w:p>
        </w:tc>
      </w:tr>
      <w:tr w:rsidR="0026402F" w:rsidRPr="00A52F61" w14:paraId="1DEC71DD" w14:textId="77777777" w:rsidTr="003446B8">
        <w:trPr>
          <w:jc w:val="center"/>
        </w:trPr>
        <w:tc>
          <w:tcPr>
            <w:tcW w:w="6098" w:type="dxa"/>
            <w:shd w:val="clear" w:color="auto" w:fill="auto"/>
          </w:tcPr>
          <w:p w14:paraId="09DD2148" w14:textId="77777777" w:rsidR="0026402F" w:rsidRPr="00A52F61" w:rsidRDefault="0026402F" w:rsidP="003446B8">
            <w:pPr>
              <w:jc w:val="both"/>
              <w:rPr>
                <w:bCs/>
                <w:sz w:val="16"/>
                <w:szCs w:val="16"/>
              </w:rPr>
            </w:pPr>
            <w:r w:rsidRPr="00A52F61">
              <w:rPr>
                <w:bCs/>
                <w:sz w:val="16"/>
                <w:szCs w:val="16"/>
              </w:rPr>
              <w:t>Suaugusiųjų, kurie bent kartą per dieną valgo vaisius (neskaitant sulčių), dalis (proc.)</w:t>
            </w:r>
          </w:p>
        </w:tc>
        <w:tc>
          <w:tcPr>
            <w:tcW w:w="1129" w:type="dxa"/>
            <w:shd w:val="clear" w:color="auto" w:fill="auto"/>
            <w:vAlign w:val="center"/>
          </w:tcPr>
          <w:p w14:paraId="0352728B" w14:textId="77777777" w:rsidR="0026402F" w:rsidRPr="00A52F61" w:rsidRDefault="0026402F" w:rsidP="003446B8">
            <w:pPr>
              <w:spacing w:after="120"/>
              <w:jc w:val="center"/>
              <w:rPr>
                <w:sz w:val="16"/>
                <w:szCs w:val="16"/>
              </w:rPr>
            </w:pPr>
            <w:r w:rsidRPr="00A52F61">
              <w:rPr>
                <w:sz w:val="16"/>
                <w:szCs w:val="16"/>
              </w:rPr>
              <w:t xml:space="preserve">36,7 </w:t>
            </w:r>
            <w:r w:rsidRPr="00A52F61">
              <w:rPr>
                <w:b/>
                <w:color w:val="00B050"/>
                <w:sz w:val="16"/>
                <w:szCs w:val="16"/>
              </w:rPr>
              <w:t>↑</w:t>
            </w:r>
          </w:p>
        </w:tc>
        <w:tc>
          <w:tcPr>
            <w:tcW w:w="803" w:type="dxa"/>
            <w:shd w:val="clear" w:color="auto" w:fill="auto"/>
            <w:vAlign w:val="center"/>
          </w:tcPr>
          <w:p w14:paraId="0D00F87E" w14:textId="77777777" w:rsidR="0026402F" w:rsidRPr="00A52F61" w:rsidRDefault="0026402F" w:rsidP="003446B8">
            <w:pPr>
              <w:spacing w:after="120"/>
              <w:jc w:val="center"/>
              <w:rPr>
                <w:sz w:val="16"/>
                <w:szCs w:val="16"/>
              </w:rPr>
            </w:pPr>
            <w:r w:rsidRPr="00A52F61">
              <w:rPr>
                <w:sz w:val="16"/>
                <w:szCs w:val="16"/>
              </w:rPr>
              <w:t>36,6</w:t>
            </w:r>
          </w:p>
        </w:tc>
        <w:tc>
          <w:tcPr>
            <w:tcW w:w="1612" w:type="dxa"/>
            <w:shd w:val="clear" w:color="auto" w:fill="auto"/>
            <w:vAlign w:val="center"/>
          </w:tcPr>
          <w:p w14:paraId="7949C3E0" w14:textId="77777777" w:rsidR="0026402F" w:rsidRPr="00A52F61" w:rsidRDefault="0026402F" w:rsidP="003446B8">
            <w:pPr>
              <w:spacing w:after="120"/>
              <w:jc w:val="center"/>
              <w:rPr>
                <w:sz w:val="16"/>
                <w:szCs w:val="16"/>
              </w:rPr>
            </w:pPr>
            <w:r w:rsidRPr="00A52F61">
              <w:rPr>
                <w:sz w:val="16"/>
                <w:szCs w:val="16"/>
              </w:rPr>
              <w:t>1,0</w:t>
            </w:r>
          </w:p>
        </w:tc>
      </w:tr>
      <w:tr w:rsidR="0026402F" w:rsidRPr="00A52F61" w14:paraId="233D9CAA" w14:textId="77777777" w:rsidTr="003446B8">
        <w:trPr>
          <w:jc w:val="center"/>
        </w:trPr>
        <w:tc>
          <w:tcPr>
            <w:tcW w:w="6098" w:type="dxa"/>
            <w:shd w:val="clear" w:color="auto" w:fill="auto"/>
          </w:tcPr>
          <w:p w14:paraId="12D8DB78" w14:textId="77777777" w:rsidR="0026402F" w:rsidRPr="00A52F61" w:rsidRDefault="0026402F" w:rsidP="003446B8">
            <w:pPr>
              <w:jc w:val="both"/>
              <w:rPr>
                <w:bCs/>
                <w:sz w:val="16"/>
                <w:szCs w:val="16"/>
              </w:rPr>
            </w:pPr>
            <w:r w:rsidRPr="00A52F61">
              <w:rPr>
                <w:bCs/>
                <w:sz w:val="16"/>
                <w:szCs w:val="16"/>
              </w:rPr>
              <w:t>Suaugusiųjų, kurie bent kartą per dieną valgo daržoves (neįskaitant bulvių), dalis (proc.)</w:t>
            </w:r>
          </w:p>
        </w:tc>
        <w:tc>
          <w:tcPr>
            <w:tcW w:w="1129" w:type="dxa"/>
            <w:shd w:val="clear" w:color="auto" w:fill="auto"/>
            <w:vAlign w:val="center"/>
          </w:tcPr>
          <w:p w14:paraId="24683634" w14:textId="77777777" w:rsidR="0026402F" w:rsidRPr="00A52F61" w:rsidRDefault="0026402F" w:rsidP="003446B8">
            <w:pPr>
              <w:spacing w:after="120"/>
              <w:jc w:val="center"/>
              <w:rPr>
                <w:sz w:val="16"/>
                <w:szCs w:val="16"/>
              </w:rPr>
            </w:pPr>
            <w:r w:rsidRPr="00A52F61">
              <w:rPr>
                <w:sz w:val="16"/>
                <w:szCs w:val="16"/>
              </w:rPr>
              <w:t xml:space="preserve">43,4 </w:t>
            </w:r>
            <w:r w:rsidRPr="00A52F61">
              <w:rPr>
                <w:b/>
                <w:color w:val="00B050"/>
                <w:sz w:val="16"/>
                <w:szCs w:val="16"/>
              </w:rPr>
              <w:t>↑</w:t>
            </w:r>
          </w:p>
        </w:tc>
        <w:tc>
          <w:tcPr>
            <w:tcW w:w="803" w:type="dxa"/>
            <w:shd w:val="clear" w:color="auto" w:fill="auto"/>
            <w:vAlign w:val="center"/>
          </w:tcPr>
          <w:p w14:paraId="4CF437CA" w14:textId="77777777" w:rsidR="0026402F" w:rsidRPr="00A52F61" w:rsidRDefault="0026402F" w:rsidP="003446B8">
            <w:pPr>
              <w:spacing w:after="120"/>
              <w:jc w:val="center"/>
              <w:rPr>
                <w:sz w:val="16"/>
                <w:szCs w:val="16"/>
              </w:rPr>
            </w:pPr>
            <w:r w:rsidRPr="00A52F61">
              <w:rPr>
                <w:sz w:val="16"/>
                <w:szCs w:val="16"/>
              </w:rPr>
              <w:t>46,1</w:t>
            </w:r>
          </w:p>
        </w:tc>
        <w:tc>
          <w:tcPr>
            <w:tcW w:w="1612" w:type="dxa"/>
            <w:shd w:val="clear" w:color="auto" w:fill="auto"/>
            <w:vAlign w:val="center"/>
          </w:tcPr>
          <w:p w14:paraId="500D247D" w14:textId="77777777" w:rsidR="0026402F" w:rsidRPr="00A52F61" w:rsidRDefault="0026402F" w:rsidP="003446B8">
            <w:pPr>
              <w:spacing w:after="120"/>
              <w:jc w:val="center"/>
              <w:rPr>
                <w:sz w:val="16"/>
                <w:szCs w:val="16"/>
              </w:rPr>
            </w:pPr>
            <w:r w:rsidRPr="00A52F61">
              <w:rPr>
                <w:sz w:val="16"/>
                <w:szCs w:val="16"/>
              </w:rPr>
              <w:t>0,94</w:t>
            </w:r>
          </w:p>
        </w:tc>
      </w:tr>
      <w:tr w:rsidR="0026402F" w:rsidRPr="00A52F61" w14:paraId="0C20BCFA" w14:textId="77777777" w:rsidTr="003446B8">
        <w:trPr>
          <w:jc w:val="center"/>
        </w:trPr>
        <w:tc>
          <w:tcPr>
            <w:tcW w:w="6098" w:type="dxa"/>
            <w:shd w:val="clear" w:color="auto" w:fill="auto"/>
          </w:tcPr>
          <w:p w14:paraId="0DAFE3A7"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lastRenderedPageBreak/>
              <w:t>Suaugusiųjų, kurie bent kartą per dieną valgo saldumynus, dalis (proc.)</w:t>
            </w:r>
          </w:p>
        </w:tc>
        <w:tc>
          <w:tcPr>
            <w:tcW w:w="1129" w:type="dxa"/>
            <w:shd w:val="clear" w:color="auto" w:fill="auto"/>
            <w:vAlign w:val="center"/>
          </w:tcPr>
          <w:p w14:paraId="2FBD327E" w14:textId="77777777" w:rsidR="0026402F" w:rsidRPr="00A52F61" w:rsidRDefault="0026402F" w:rsidP="003446B8">
            <w:pPr>
              <w:spacing w:after="120"/>
              <w:jc w:val="center"/>
              <w:rPr>
                <w:sz w:val="16"/>
                <w:szCs w:val="16"/>
              </w:rPr>
            </w:pPr>
            <w:r w:rsidRPr="00A52F61">
              <w:rPr>
                <w:sz w:val="16"/>
                <w:szCs w:val="16"/>
              </w:rPr>
              <w:t>20,5</w:t>
            </w:r>
          </w:p>
        </w:tc>
        <w:tc>
          <w:tcPr>
            <w:tcW w:w="803" w:type="dxa"/>
            <w:shd w:val="clear" w:color="auto" w:fill="auto"/>
            <w:vAlign w:val="center"/>
          </w:tcPr>
          <w:p w14:paraId="0846E7CA" w14:textId="77777777" w:rsidR="0026402F" w:rsidRPr="00A52F61" w:rsidRDefault="0026402F" w:rsidP="003446B8">
            <w:pPr>
              <w:spacing w:after="120"/>
              <w:jc w:val="center"/>
              <w:rPr>
                <w:sz w:val="16"/>
                <w:szCs w:val="16"/>
              </w:rPr>
            </w:pPr>
            <w:r w:rsidRPr="00A52F61">
              <w:rPr>
                <w:sz w:val="16"/>
                <w:szCs w:val="16"/>
              </w:rPr>
              <w:t>18,6</w:t>
            </w:r>
          </w:p>
        </w:tc>
        <w:tc>
          <w:tcPr>
            <w:tcW w:w="1612" w:type="dxa"/>
            <w:shd w:val="clear" w:color="auto" w:fill="auto"/>
            <w:vAlign w:val="center"/>
          </w:tcPr>
          <w:p w14:paraId="2336E5F5" w14:textId="77777777" w:rsidR="0026402F" w:rsidRPr="00A52F61" w:rsidRDefault="0026402F" w:rsidP="003446B8">
            <w:pPr>
              <w:spacing w:after="120"/>
              <w:jc w:val="center"/>
              <w:rPr>
                <w:sz w:val="16"/>
                <w:szCs w:val="16"/>
              </w:rPr>
            </w:pPr>
            <w:r w:rsidRPr="00A52F61">
              <w:rPr>
                <w:sz w:val="16"/>
                <w:szCs w:val="16"/>
              </w:rPr>
              <w:t>1,10</w:t>
            </w:r>
          </w:p>
        </w:tc>
      </w:tr>
      <w:tr w:rsidR="0026402F" w:rsidRPr="00A52F61" w14:paraId="5CE30D0E" w14:textId="77777777" w:rsidTr="003446B8">
        <w:trPr>
          <w:jc w:val="center"/>
        </w:trPr>
        <w:tc>
          <w:tcPr>
            <w:tcW w:w="6098" w:type="dxa"/>
            <w:shd w:val="clear" w:color="auto" w:fill="auto"/>
          </w:tcPr>
          <w:p w14:paraId="5EFE758C"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bent kartą per dieną geria gazuotus saldžiuosius gėrimus, dalis (proc.)</w:t>
            </w:r>
          </w:p>
        </w:tc>
        <w:tc>
          <w:tcPr>
            <w:tcW w:w="1129" w:type="dxa"/>
            <w:shd w:val="clear" w:color="auto" w:fill="auto"/>
            <w:vAlign w:val="center"/>
          </w:tcPr>
          <w:p w14:paraId="62F05493" w14:textId="77777777" w:rsidR="0026402F" w:rsidRPr="00A52F61" w:rsidRDefault="0026402F" w:rsidP="003446B8">
            <w:pPr>
              <w:spacing w:after="120"/>
              <w:jc w:val="center"/>
              <w:rPr>
                <w:sz w:val="16"/>
                <w:szCs w:val="16"/>
              </w:rPr>
            </w:pPr>
            <w:r w:rsidRPr="00A52F61">
              <w:rPr>
                <w:sz w:val="16"/>
                <w:szCs w:val="16"/>
              </w:rPr>
              <w:t>7,6</w:t>
            </w:r>
          </w:p>
        </w:tc>
        <w:tc>
          <w:tcPr>
            <w:tcW w:w="803" w:type="dxa"/>
            <w:shd w:val="clear" w:color="auto" w:fill="auto"/>
            <w:vAlign w:val="center"/>
          </w:tcPr>
          <w:p w14:paraId="38E967A4" w14:textId="77777777" w:rsidR="0026402F" w:rsidRPr="00A52F61" w:rsidRDefault="0026402F" w:rsidP="003446B8">
            <w:pPr>
              <w:spacing w:after="120"/>
              <w:jc w:val="center"/>
              <w:rPr>
                <w:sz w:val="16"/>
                <w:szCs w:val="16"/>
              </w:rPr>
            </w:pPr>
            <w:r w:rsidRPr="00A52F61">
              <w:rPr>
                <w:sz w:val="16"/>
                <w:szCs w:val="16"/>
              </w:rPr>
              <w:t>5,4</w:t>
            </w:r>
          </w:p>
        </w:tc>
        <w:tc>
          <w:tcPr>
            <w:tcW w:w="1612" w:type="dxa"/>
            <w:shd w:val="clear" w:color="auto" w:fill="auto"/>
            <w:vAlign w:val="center"/>
          </w:tcPr>
          <w:p w14:paraId="6D39C90E" w14:textId="77777777" w:rsidR="0026402F" w:rsidRPr="00A52F61" w:rsidRDefault="0026402F" w:rsidP="003446B8">
            <w:pPr>
              <w:spacing w:after="120"/>
              <w:jc w:val="center"/>
              <w:rPr>
                <w:sz w:val="16"/>
                <w:szCs w:val="16"/>
              </w:rPr>
            </w:pPr>
            <w:r w:rsidRPr="00A52F61">
              <w:rPr>
                <w:sz w:val="16"/>
                <w:szCs w:val="16"/>
              </w:rPr>
              <w:t>1,41</w:t>
            </w:r>
          </w:p>
        </w:tc>
      </w:tr>
      <w:tr w:rsidR="0026402F" w:rsidRPr="00A52F61" w14:paraId="00EA128E" w14:textId="77777777" w:rsidTr="003446B8">
        <w:trPr>
          <w:jc w:val="center"/>
        </w:trPr>
        <w:tc>
          <w:tcPr>
            <w:tcW w:w="6098" w:type="dxa"/>
            <w:shd w:val="clear" w:color="auto" w:fill="auto"/>
          </w:tcPr>
          <w:p w14:paraId="0D78AC61"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bent kartą per dieną geria energinius gėrimus, dalis (proc.)</w:t>
            </w:r>
          </w:p>
        </w:tc>
        <w:tc>
          <w:tcPr>
            <w:tcW w:w="1129" w:type="dxa"/>
            <w:shd w:val="clear" w:color="auto" w:fill="auto"/>
            <w:vAlign w:val="center"/>
          </w:tcPr>
          <w:p w14:paraId="6979B3FE" w14:textId="77777777" w:rsidR="0026402F" w:rsidRPr="00A52F61" w:rsidRDefault="0026402F" w:rsidP="003446B8">
            <w:pPr>
              <w:spacing w:after="120"/>
              <w:jc w:val="center"/>
              <w:rPr>
                <w:sz w:val="16"/>
                <w:szCs w:val="16"/>
              </w:rPr>
            </w:pPr>
            <w:r w:rsidRPr="00A52F61">
              <w:rPr>
                <w:sz w:val="16"/>
                <w:szCs w:val="16"/>
              </w:rPr>
              <w:t>2,6</w:t>
            </w:r>
          </w:p>
        </w:tc>
        <w:tc>
          <w:tcPr>
            <w:tcW w:w="803" w:type="dxa"/>
            <w:shd w:val="clear" w:color="auto" w:fill="auto"/>
            <w:vAlign w:val="center"/>
          </w:tcPr>
          <w:p w14:paraId="7CFAFE4C" w14:textId="77777777" w:rsidR="0026402F" w:rsidRPr="00A52F61" w:rsidRDefault="0026402F" w:rsidP="003446B8">
            <w:pPr>
              <w:spacing w:after="120"/>
              <w:jc w:val="center"/>
              <w:rPr>
                <w:sz w:val="16"/>
                <w:szCs w:val="16"/>
              </w:rPr>
            </w:pPr>
            <w:r w:rsidRPr="00A52F61">
              <w:rPr>
                <w:sz w:val="16"/>
                <w:szCs w:val="16"/>
              </w:rPr>
              <w:t>1,8</w:t>
            </w:r>
          </w:p>
        </w:tc>
        <w:tc>
          <w:tcPr>
            <w:tcW w:w="1612" w:type="dxa"/>
            <w:shd w:val="clear" w:color="auto" w:fill="auto"/>
            <w:vAlign w:val="center"/>
          </w:tcPr>
          <w:p w14:paraId="43FAA072" w14:textId="77777777" w:rsidR="0026402F" w:rsidRPr="00A52F61" w:rsidRDefault="0026402F" w:rsidP="003446B8">
            <w:pPr>
              <w:spacing w:after="120"/>
              <w:jc w:val="center"/>
              <w:rPr>
                <w:sz w:val="16"/>
                <w:szCs w:val="16"/>
              </w:rPr>
            </w:pPr>
            <w:r w:rsidRPr="00A52F61">
              <w:rPr>
                <w:sz w:val="16"/>
                <w:szCs w:val="16"/>
              </w:rPr>
              <w:t>1,44</w:t>
            </w:r>
          </w:p>
        </w:tc>
      </w:tr>
      <w:tr w:rsidR="0026402F" w:rsidRPr="00A52F61" w14:paraId="093B3E38" w14:textId="77777777" w:rsidTr="003446B8">
        <w:trPr>
          <w:jc w:val="center"/>
        </w:trPr>
        <w:tc>
          <w:tcPr>
            <w:tcW w:w="6098" w:type="dxa"/>
            <w:shd w:val="clear" w:color="auto" w:fill="auto"/>
          </w:tcPr>
          <w:p w14:paraId="2ED67C99" w14:textId="77777777" w:rsidR="0026402F" w:rsidRPr="00A52F61" w:rsidRDefault="0026402F" w:rsidP="003446B8">
            <w:pPr>
              <w:jc w:val="both"/>
              <w:rPr>
                <w:bCs/>
                <w:sz w:val="16"/>
                <w:szCs w:val="16"/>
              </w:rPr>
            </w:pPr>
            <w:r w:rsidRPr="00A52F61">
              <w:rPr>
                <w:bCs/>
                <w:sz w:val="16"/>
                <w:szCs w:val="16"/>
              </w:rPr>
              <w:t>Suaugusiųjų, kurie papildomai nededa druskos į paruoštą maistą, dalis (proc.)</w:t>
            </w:r>
          </w:p>
        </w:tc>
        <w:tc>
          <w:tcPr>
            <w:tcW w:w="1129" w:type="dxa"/>
            <w:shd w:val="clear" w:color="auto" w:fill="auto"/>
            <w:vAlign w:val="center"/>
          </w:tcPr>
          <w:p w14:paraId="7576B719" w14:textId="77777777" w:rsidR="0026402F" w:rsidRPr="00A52F61" w:rsidRDefault="0026402F" w:rsidP="003446B8">
            <w:pPr>
              <w:spacing w:after="120"/>
              <w:jc w:val="center"/>
              <w:rPr>
                <w:sz w:val="16"/>
                <w:szCs w:val="16"/>
              </w:rPr>
            </w:pPr>
            <w:r w:rsidRPr="00A52F61">
              <w:rPr>
                <w:sz w:val="16"/>
                <w:szCs w:val="16"/>
              </w:rPr>
              <w:t xml:space="preserve">38,3 </w:t>
            </w:r>
            <w:r w:rsidRPr="00A52F61">
              <w:rPr>
                <w:b/>
                <w:color w:val="00B050"/>
                <w:sz w:val="16"/>
                <w:szCs w:val="16"/>
              </w:rPr>
              <w:t>↓</w:t>
            </w:r>
          </w:p>
        </w:tc>
        <w:tc>
          <w:tcPr>
            <w:tcW w:w="803" w:type="dxa"/>
            <w:shd w:val="clear" w:color="auto" w:fill="auto"/>
            <w:vAlign w:val="center"/>
          </w:tcPr>
          <w:p w14:paraId="665B244A" w14:textId="77777777" w:rsidR="0026402F" w:rsidRPr="00A52F61" w:rsidRDefault="0026402F" w:rsidP="003446B8">
            <w:pPr>
              <w:spacing w:after="120"/>
              <w:jc w:val="center"/>
              <w:rPr>
                <w:sz w:val="16"/>
                <w:szCs w:val="16"/>
              </w:rPr>
            </w:pPr>
            <w:r w:rsidRPr="00A52F61">
              <w:rPr>
                <w:sz w:val="16"/>
                <w:szCs w:val="16"/>
              </w:rPr>
              <w:t>39,9</w:t>
            </w:r>
          </w:p>
        </w:tc>
        <w:tc>
          <w:tcPr>
            <w:tcW w:w="1612" w:type="dxa"/>
            <w:shd w:val="clear" w:color="auto" w:fill="auto"/>
            <w:vAlign w:val="center"/>
          </w:tcPr>
          <w:p w14:paraId="518C2A2F" w14:textId="77777777" w:rsidR="0026402F" w:rsidRPr="00A52F61" w:rsidRDefault="0026402F" w:rsidP="003446B8">
            <w:pPr>
              <w:spacing w:after="120"/>
              <w:jc w:val="center"/>
              <w:rPr>
                <w:sz w:val="16"/>
                <w:szCs w:val="16"/>
              </w:rPr>
            </w:pPr>
            <w:r w:rsidRPr="00A52F61">
              <w:rPr>
                <w:sz w:val="16"/>
                <w:szCs w:val="16"/>
              </w:rPr>
              <w:t>0,96</w:t>
            </w:r>
          </w:p>
        </w:tc>
      </w:tr>
      <w:tr w:rsidR="0026402F" w:rsidRPr="00A52F61" w14:paraId="53218099" w14:textId="77777777" w:rsidTr="003446B8">
        <w:trPr>
          <w:trHeight w:val="178"/>
          <w:jc w:val="center"/>
        </w:trPr>
        <w:tc>
          <w:tcPr>
            <w:tcW w:w="9642" w:type="dxa"/>
            <w:gridSpan w:val="4"/>
            <w:shd w:val="clear" w:color="auto" w:fill="auto"/>
          </w:tcPr>
          <w:p w14:paraId="40CEA876" w14:textId="77777777" w:rsidR="0026402F" w:rsidRPr="00A52F61" w:rsidRDefault="0026402F" w:rsidP="003446B8">
            <w:pPr>
              <w:jc w:val="center"/>
              <w:rPr>
                <w:b/>
                <w:sz w:val="16"/>
                <w:szCs w:val="16"/>
              </w:rPr>
            </w:pPr>
            <w:r w:rsidRPr="00A52F61">
              <w:rPr>
                <w:b/>
                <w:sz w:val="16"/>
                <w:szCs w:val="16"/>
              </w:rPr>
              <w:t>RIZIKINGAS ELGESYS (TABAKO GAMINIŲ IR ELEKTRONINIŲ CIGAREČIŲ VARTOJIMAS)</w:t>
            </w:r>
          </w:p>
        </w:tc>
      </w:tr>
      <w:tr w:rsidR="0026402F" w:rsidRPr="00A52F61" w14:paraId="7BD7A7AF" w14:textId="77777777" w:rsidTr="003446B8">
        <w:trPr>
          <w:jc w:val="center"/>
        </w:trPr>
        <w:tc>
          <w:tcPr>
            <w:tcW w:w="6098" w:type="dxa"/>
            <w:shd w:val="clear" w:color="auto" w:fill="auto"/>
          </w:tcPr>
          <w:p w14:paraId="474F3D3B" w14:textId="77777777" w:rsidR="0026402F" w:rsidRPr="00A52F61" w:rsidRDefault="0026402F" w:rsidP="003446B8">
            <w:pPr>
              <w:jc w:val="both"/>
              <w:rPr>
                <w:bCs/>
                <w:sz w:val="16"/>
                <w:szCs w:val="16"/>
              </w:rPr>
            </w:pPr>
            <w:r w:rsidRPr="00A52F61">
              <w:rPr>
                <w:bCs/>
                <w:sz w:val="16"/>
                <w:szCs w:val="16"/>
              </w:rPr>
              <w:t>Suaugusiųjų, kurie per paskutines 30 dienų kasdien vartojo tabako gaminius, dalis (proc.)</w:t>
            </w:r>
          </w:p>
        </w:tc>
        <w:tc>
          <w:tcPr>
            <w:tcW w:w="1129" w:type="dxa"/>
            <w:shd w:val="clear" w:color="auto" w:fill="auto"/>
            <w:vAlign w:val="center"/>
          </w:tcPr>
          <w:p w14:paraId="45ECDD7F" w14:textId="77777777" w:rsidR="0026402F" w:rsidRPr="00A52F61" w:rsidRDefault="0026402F" w:rsidP="003446B8">
            <w:pPr>
              <w:spacing w:after="120"/>
              <w:jc w:val="center"/>
              <w:rPr>
                <w:sz w:val="16"/>
                <w:szCs w:val="16"/>
              </w:rPr>
            </w:pPr>
            <w:r w:rsidRPr="00A52F61">
              <w:rPr>
                <w:sz w:val="16"/>
                <w:szCs w:val="16"/>
              </w:rPr>
              <w:t xml:space="preserve">18,6 </w:t>
            </w:r>
            <w:r w:rsidRPr="00A52F61">
              <w:rPr>
                <w:b/>
                <w:color w:val="00B050"/>
                <w:sz w:val="16"/>
                <w:szCs w:val="16"/>
              </w:rPr>
              <w:t>↓</w:t>
            </w:r>
          </w:p>
        </w:tc>
        <w:tc>
          <w:tcPr>
            <w:tcW w:w="803" w:type="dxa"/>
            <w:shd w:val="clear" w:color="auto" w:fill="auto"/>
            <w:vAlign w:val="center"/>
          </w:tcPr>
          <w:p w14:paraId="2AFA1B8B" w14:textId="77777777" w:rsidR="0026402F" w:rsidRPr="00A52F61" w:rsidRDefault="0026402F" w:rsidP="003446B8">
            <w:pPr>
              <w:spacing w:after="120"/>
              <w:jc w:val="center"/>
              <w:rPr>
                <w:sz w:val="16"/>
                <w:szCs w:val="16"/>
              </w:rPr>
            </w:pPr>
            <w:r w:rsidRPr="00A52F61">
              <w:rPr>
                <w:sz w:val="16"/>
                <w:szCs w:val="16"/>
              </w:rPr>
              <w:t>16,3</w:t>
            </w:r>
          </w:p>
        </w:tc>
        <w:tc>
          <w:tcPr>
            <w:tcW w:w="1612" w:type="dxa"/>
            <w:shd w:val="clear" w:color="auto" w:fill="auto"/>
            <w:vAlign w:val="center"/>
          </w:tcPr>
          <w:p w14:paraId="57FF6522" w14:textId="77777777" w:rsidR="0026402F" w:rsidRPr="00A52F61" w:rsidRDefault="0026402F" w:rsidP="003446B8">
            <w:pPr>
              <w:spacing w:after="120"/>
              <w:jc w:val="center"/>
              <w:rPr>
                <w:sz w:val="16"/>
                <w:szCs w:val="16"/>
              </w:rPr>
            </w:pPr>
            <w:r w:rsidRPr="00A52F61">
              <w:rPr>
                <w:sz w:val="16"/>
                <w:szCs w:val="16"/>
              </w:rPr>
              <w:t>1,14</w:t>
            </w:r>
          </w:p>
        </w:tc>
      </w:tr>
      <w:tr w:rsidR="0026402F" w:rsidRPr="00A52F61" w14:paraId="3AB45429" w14:textId="77777777" w:rsidTr="003446B8">
        <w:trPr>
          <w:jc w:val="center"/>
        </w:trPr>
        <w:tc>
          <w:tcPr>
            <w:tcW w:w="6098" w:type="dxa"/>
            <w:shd w:val="clear" w:color="auto" w:fill="auto"/>
          </w:tcPr>
          <w:p w14:paraId="1B48D8B7"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rPr>
              <w:t>Suaugusiųjų, kurie per paskutinius 12 mėn. kasdien vartojo tabako gaminius, dalis (proc.)</w:t>
            </w:r>
          </w:p>
        </w:tc>
        <w:tc>
          <w:tcPr>
            <w:tcW w:w="1129" w:type="dxa"/>
            <w:shd w:val="clear" w:color="auto" w:fill="auto"/>
            <w:vAlign w:val="center"/>
          </w:tcPr>
          <w:p w14:paraId="54AEACEF" w14:textId="77777777" w:rsidR="0026402F" w:rsidRPr="00A52F61" w:rsidRDefault="0026402F" w:rsidP="003446B8">
            <w:pPr>
              <w:spacing w:after="120"/>
              <w:jc w:val="center"/>
              <w:rPr>
                <w:sz w:val="16"/>
                <w:szCs w:val="16"/>
              </w:rPr>
            </w:pPr>
            <w:r w:rsidRPr="00A52F61">
              <w:rPr>
                <w:sz w:val="16"/>
                <w:szCs w:val="16"/>
              </w:rPr>
              <w:t xml:space="preserve">18,8 </w:t>
            </w:r>
            <w:r w:rsidRPr="00A52F61">
              <w:rPr>
                <w:b/>
                <w:color w:val="00B050"/>
                <w:sz w:val="16"/>
                <w:szCs w:val="16"/>
              </w:rPr>
              <w:t>↓</w:t>
            </w:r>
          </w:p>
        </w:tc>
        <w:tc>
          <w:tcPr>
            <w:tcW w:w="803" w:type="dxa"/>
            <w:shd w:val="clear" w:color="auto" w:fill="auto"/>
            <w:vAlign w:val="center"/>
          </w:tcPr>
          <w:p w14:paraId="4C2D3F77" w14:textId="77777777" w:rsidR="0026402F" w:rsidRPr="00A52F61" w:rsidRDefault="0026402F" w:rsidP="003446B8">
            <w:pPr>
              <w:spacing w:after="120"/>
              <w:jc w:val="center"/>
              <w:rPr>
                <w:sz w:val="16"/>
                <w:szCs w:val="16"/>
              </w:rPr>
            </w:pPr>
            <w:r w:rsidRPr="00A52F61">
              <w:rPr>
                <w:sz w:val="16"/>
                <w:szCs w:val="16"/>
              </w:rPr>
              <w:t>15,9</w:t>
            </w:r>
          </w:p>
        </w:tc>
        <w:tc>
          <w:tcPr>
            <w:tcW w:w="1612" w:type="dxa"/>
            <w:shd w:val="clear" w:color="auto" w:fill="auto"/>
            <w:vAlign w:val="center"/>
          </w:tcPr>
          <w:p w14:paraId="7EE88E9F" w14:textId="77777777" w:rsidR="0026402F" w:rsidRPr="00A52F61" w:rsidRDefault="0026402F" w:rsidP="003446B8">
            <w:pPr>
              <w:spacing w:after="120"/>
              <w:jc w:val="center"/>
              <w:rPr>
                <w:sz w:val="16"/>
                <w:szCs w:val="16"/>
              </w:rPr>
            </w:pPr>
            <w:r w:rsidRPr="00A52F61">
              <w:rPr>
                <w:sz w:val="16"/>
                <w:szCs w:val="16"/>
              </w:rPr>
              <w:t>1,18</w:t>
            </w:r>
          </w:p>
        </w:tc>
      </w:tr>
      <w:tr w:rsidR="0026402F" w:rsidRPr="00A52F61" w14:paraId="24D764E6" w14:textId="77777777" w:rsidTr="003446B8">
        <w:trPr>
          <w:jc w:val="center"/>
        </w:trPr>
        <w:tc>
          <w:tcPr>
            <w:tcW w:w="6098" w:type="dxa"/>
            <w:shd w:val="clear" w:color="auto" w:fill="auto"/>
          </w:tcPr>
          <w:p w14:paraId="330D800A" w14:textId="77777777" w:rsidR="0026402F" w:rsidRPr="00A52F61" w:rsidRDefault="0026402F" w:rsidP="003446B8">
            <w:pPr>
              <w:jc w:val="both"/>
              <w:rPr>
                <w:bCs/>
                <w:sz w:val="16"/>
                <w:szCs w:val="16"/>
              </w:rPr>
            </w:pPr>
            <w:r w:rsidRPr="00A52F61">
              <w:rPr>
                <w:bCs/>
                <w:sz w:val="16"/>
                <w:szCs w:val="16"/>
              </w:rPr>
              <w:t>Suaugusiųjų, kurie per paskutines 30 dienų kasdien rūkė elektronines cigaretes arba naudojo panašius elektroninius įtaisus rūkymui, dalis (proc.)</w:t>
            </w:r>
          </w:p>
        </w:tc>
        <w:tc>
          <w:tcPr>
            <w:tcW w:w="1129" w:type="dxa"/>
            <w:shd w:val="clear" w:color="auto" w:fill="auto"/>
            <w:vAlign w:val="center"/>
          </w:tcPr>
          <w:p w14:paraId="27F5BCA0" w14:textId="77777777" w:rsidR="0026402F" w:rsidRPr="00A52F61" w:rsidRDefault="0026402F" w:rsidP="003446B8">
            <w:pPr>
              <w:spacing w:after="120"/>
              <w:jc w:val="center"/>
              <w:rPr>
                <w:sz w:val="16"/>
                <w:szCs w:val="16"/>
              </w:rPr>
            </w:pPr>
            <w:r w:rsidRPr="00A52F61">
              <w:rPr>
                <w:sz w:val="16"/>
                <w:szCs w:val="16"/>
              </w:rPr>
              <w:t xml:space="preserve">3,6 </w:t>
            </w:r>
            <w:r w:rsidRPr="00A52F61">
              <w:rPr>
                <w:b/>
                <w:color w:val="FF0000"/>
                <w:sz w:val="16"/>
                <w:szCs w:val="16"/>
              </w:rPr>
              <w:t>↑</w:t>
            </w:r>
          </w:p>
        </w:tc>
        <w:tc>
          <w:tcPr>
            <w:tcW w:w="803" w:type="dxa"/>
            <w:shd w:val="clear" w:color="auto" w:fill="auto"/>
            <w:vAlign w:val="center"/>
          </w:tcPr>
          <w:p w14:paraId="19521A6C" w14:textId="77777777" w:rsidR="0026402F" w:rsidRPr="00A52F61" w:rsidRDefault="0026402F" w:rsidP="003446B8">
            <w:pPr>
              <w:spacing w:after="120"/>
              <w:jc w:val="center"/>
              <w:rPr>
                <w:sz w:val="16"/>
                <w:szCs w:val="16"/>
              </w:rPr>
            </w:pPr>
            <w:r w:rsidRPr="00A52F61">
              <w:rPr>
                <w:sz w:val="16"/>
                <w:szCs w:val="16"/>
              </w:rPr>
              <w:t>5,2</w:t>
            </w:r>
          </w:p>
        </w:tc>
        <w:tc>
          <w:tcPr>
            <w:tcW w:w="1612" w:type="dxa"/>
            <w:shd w:val="clear" w:color="auto" w:fill="auto"/>
            <w:vAlign w:val="center"/>
          </w:tcPr>
          <w:p w14:paraId="7DCC61F8" w14:textId="77777777" w:rsidR="0026402F" w:rsidRPr="00A52F61" w:rsidRDefault="0026402F" w:rsidP="003446B8">
            <w:pPr>
              <w:spacing w:after="120"/>
              <w:jc w:val="center"/>
              <w:rPr>
                <w:sz w:val="16"/>
                <w:szCs w:val="16"/>
              </w:rPr>
            </w:pPr>
            <w:r w:rsidRPr="00A52F61">
              <w:rPr>
                <w:sz w:val="16"/>
                <w:szCs w:val="16"/>
              </w:rPr>
              <w:t>0,69</w:t>
            </w:r>
          </w:p>
        </w:tc>
      </w:tr>
      <w:tr w:rsidR="0026402F" w:rsidRPr="00A52F61" w14:paraId="00AFB483" w14:textId="77777777" w:rsidTr="003446B8">
        <w:trPr>
          <w:jc w:val="center"/>
        </w:trPr>
        <w:tc>
          <w:tcPr>
            <w:tcW w:w="6098" w:type="dxa"/>
            <w:shd w:val="clear" w:color="auto" w:fill="auto"/>
          </w:tcPr>
          <w:p w14:paraId="7646A47E" w14:textId="77777777" w:rsidR="0026402F" w:rsidRPr="00A52F61" w:rsidRDefault="0026402F" w:rsidP="003446B8">
            <w:pPr>
              <w:jc w:val="both"/>
              <w:rPr>
                <w:bCs/>
                <w:sz w:val="16"/>
                <w:szCs w:val="16"/>
              </w:rPr>
            </w:pPr>
            <w:r w:rsidRPr="00A52F61">
              <w:rPr>
                <w:bCs/>
                <w:sz w:val="16"/>
                <w:szCs w:val="16"/>
              </w:rPr>
              <w:t>Suaugusiųjų, kurie per paskutinius 12 mėn. kasdien rūkė elektronines cigaretes arba naudojo panašius elektroninius įtaisus rūkymui, dalis (proc.)</w:t>
            </w:r>
          </w:p>
        </w:tc>
        <w:tc>
          <w:tcPr>
            <w:tcW w:w="1129" w:type="dxa"/>
            <w:shd w:val="clear" w:color="auto" w:fill="auto"/>
            <w:vAlign w:val="center"/>
          </w:tcPr>
          <w:p w14:paraId="0F2166EB" w14:textId="77777777" w:rsidR="0026402F" w:rsidRPr="00A52F61" w:rsidRDefault="0026402F" w:rsidP="003446B8">
            <w:pPr>
              <w:spacing w:after="120"/>
              <w:jc w:val="center"/>
              <w:rPr>
                <w:sz w:val="16"/>
                <w:szCs w:val="16"/>
              </w:rPr>
            </w:pPr>
            <w:r w:rsidRPr="00A52F61">
              <w:rPr>
                <w:sz w:val="16"/>
                <w:szCs w:val="16"/>
              </w:rPr>
              <w:t xml:space="preserve">3,6 </w:t>
            </w:r>
            <w:r w:rsidRPr="00A52F61">
              <w:rPr>
                <w:b/>
                <w:color w:val="FF0000"/>
                <w:sz w:val="16"/>
                <w:szCs w:val="16"/>
              </w:rPr>
              <w:t>↑</w:t>
            </w:r>
          </w:p>
        </w:tc>
        <w:tc>
          <w:tcPr>
            <w:tcW w:w="803" w:type="dxa"/>
            <w:shd w:val="clear" w:color="auto" w:fill="auto"/>
            <w:vAlign w:val="center"/>
          </w:tcPr>
          <w:p w14:paraId="0F7603A4" w14:textId="77777777" w:rsidR="0026402F" w:rsidRPr="00A52F61" w:rsidRDefault="0026402F" w:rsidP="003446B8">
            <w:pPr>
              <w:spacing w:after="120"/>
              <w:jc w:val="center"/>
              <w:rPr>
                <w:sz w:val="16"/>
                <w:szCs w:val="16"/>
              </w:rPr>
            </w:pPr>
            <w:r w:rsidRPr="00A52F61">
              <w:rPr>
                <w:sz w:val="16"/>
                <w:szCs w:val="16"/>
              </w:rPr>
              <w:t>4,9</w:t>
            </w:r>
          </w:p>
        </w:tc>
        <w:tc>
          <w:tcPr>
            <w:tcW w:w="1612" w:type="dxa"/>
            <w:shd w:val="clear" w:color="auto" w:fill="auto"/>
            <w:vAlign w:val="center"/>
          </w:tcPr>
          <w:p w14:paraId="3D765BE2" w14:textId="77777777" w:rsidR="0026402F" w:rsidRPr="00A52F61" w:rsidRDefault="0026402F" w:rsidP="003446B8">
            <w:pPr>
              <w:spacing w:after="120"/>
              <w:jc w:val="center"/>
              <w:rPr>
                <w:sz w:val="16"/>
                <w:szCs w:val="16"/>
              </w:rPr>
            </w:pPr>
            <w:r w:rsidRPr="00A52F61">
              <w:rPr>
                <w:sz w:val="16"/>
                <w:szCs w:val="16"/>
              </w:rPr>
              <w:t>0,73</w:t>
            </w:r>
          </w:p>
        </w:tc>
      </w:tr>
      <w:tr w:rsidR="0026402F" w:rsidRPr="00A52F61" w14:paraId="50DCEBFE" w14:textId="77777777" w:rsidTr="003446B8">
        <w:trPr>
          <w:trHeight w:val="144"/>
          <w:jc w:val="center"/>
        </w:trPr>
        <w:tc>
          <w:tcPr>
            <w:tcW w:w="9642" w:type="dxa"/>
            <w:gridSpan w:val="4"/>
            <w:shd w:val="clear" w:color="auto" w:fill="auto"/>
          </w:tcPr>
          <w:p w14:paraId="6FACBD09" w14:textId="77777777" w:rsidR="0026402F" w:rsidRPr="00A52F61" w:rsidRDefault="0026402F" w:rsidP="003446B8">
            <w:pPr>
              <w:jc w:val="center"/>
              <w:rPr>
                <w:b/>
                <w:sz w:val="16"/>
                <w:szCs w:val="16"/>
              </w:rPr>
            </w:pPr>
            <w:r w:rsidRPr="00A52F61">
              <w:rPr>
                <w:b/>
                <w:sz w:val="16"/>
                <w:szCs w:val="16"/>
              </w:rPr>
              <w:t>ALKOHOLIO IR NARKOTINIŲ AR PSICHOTROPINIŲ MEDŽIAGŲ VARTOJIMAS</w:t>
            </w:r>
          </w:p>
        </w:tc>
      </w:tr>
      <w:tr w:rsidR="0026402F" w:rsidRPr="00A52F61" w14:paraId="1A94F929" w14:textId="77777777" w:rsidTr="003446B8">
        <w:trPr>
          <w:jc w:val="center"/>
        </w:trPr>
        <w:tc>
          <w:tcPr>
            <w:tcW w:w="6098" w:type="dxa"/>
            <w:shd w:val="clear" w:color="auto" w:fill="auto"/>
          </w:tcPr>
          <w:p w14:paraId="4656600A" w14:textId="77777777" w:rsidR="0026402F" w:rsidRPr="00A52F61" w:rsidRDefault="0026402F" w:rsidP="003446B8">
            <w:pPr>
              <w:jc w:val="both"/>
              <w:rPr>
                <w:bCs/>
                <w:sz w:val="16"/>
                <w:szCs w:val="16"/>
              </w:rPr>
            </w:pPr>
            <w:r w:rsidRPr="00A52F61">
              <w:rPr>
                <w:bCs/>
                <w:sz w:val="16"/>
                <w:szCs w:val="16"/>
              </w:rPr>
              <w:t>Suaugusiųjų, kurie per paskutines 30 dienų kasdien vartojo alkoholinius gėrimus, dalis (proc.)</w:t>
            </w:r>
          </w:p>
        </w:tc>
        <w:tc>
          <w:tcPr>
            <w:tcW w:w="1129" w:type="dxa"/>
            <w:shd w:val="clear" w:color="auto" w:fill="auto"/>
            <w:vAlign w:val="center"/>
          </w:tcPr>
          <w:p w14:paraId="7AAF47A1" w14:textId="77777777" w:rsidR="0026402F" w:rsidRPr="00A52F61" w:rsidRDefault="0026402F" w:rsidP="003446B8">
            <w:pPr>
              <w:spacing w:after="120"/>
              <w:jc w:val="center"/>
              <w:rPr>
                <w:sz w:val="16"/>
                <w:szCs w:val="16"/>
              </w:rPr>
            </w:pPr>
            <w:r w:rsidRPr="00A52F61">
              <w:rPr>
                <w:sz w:val="16"/>
                <w:szCs w:val="16"/>
              </w:rPr>
              <w:t xml:space="preserve">1,7 </w:t>
            </w:r>
            <w:r w:rsidRPr="00A52F61">
              <w:rPr>
                <w:b/>
                <w:color w:val="FF0000"/>
                <w:sz w:val="16"/>
                <w:szCs w:val="16"/>
              </w:rPr>
              <w:t>↑</w:t>
            </w:r>
          </w:p>
        </w:tc>
        <w:tc>
          <w:tcPr>
            <w:tcW w:w="803" w:type="dxa"/>
            <w:shd w:val="clear" w:color="auto" w:fill="auto"/>
            <w:vAlign w:val="center"/>
          </w:tcPr>
          <w:p w14:paraId="315BF030" w14:textId="77777777" w:rsidR="0026402F" w:rsidRPr="00A52F61" w:rsidRDefault="0026402F" w:rsidP="003446B8">
            <w:pPr>
              <w:spacing w:after="120"/>
              <w:jc w:val="center"/>
              <w:rPr>
                <w:sz w:val="16"/>
                <w:szCs w:val="16"/>
              </w:rPr>
            </w:pPr>
            <w:r w:rsidRPr="00A52F61">
              <w:rPr>
                <w:sz w:val="16"/>
                <w:szCs w:val="16"/>
              </w:rPr>
              <w:t>1,4</w:t>
            </w:r>
          </w:p>
        </w:tc>
        <w:tc>
          <w:tcPr>
            <w:tcW w:w="1612" w:type="dxa"/>
            <w:shd w:val="clear" w:color="auto" w:fill="auto"/>
            <w:vAlign w:val="center"/>
          </w:tcPr>
          <w:p w14:paraId="2F1A2F4A" w14:textId="77777777" w:rsidR="0026402F" w:rsidRPr="00A52F61" w:rsidRDefault="0026402F" w:rsidP="003446B8">
            <w:pPr>
              <w:spacing w:after="120"/>
              <w:jc w:val="center"/>
              <w:rPr>
                <w:sz w:val="16"/>
                <w:szCs w:val="16"/>
              </w:rPr>
            </w:pPr>
            <w:r w:rsidRPr="00A52F61">
              <w:rPr>
                <w:sz w:val="16"/>
                <w:szCs w:val="16"/>
              </w:rPr>
              <w:t>1,21</w:t>
            </w:r>
          </w:p>
        </w:tc>
      </w:tr>
      <w:tr w:rsidR="0026402F" w:rsidRPr="00A52F61" w14:paraId="08776978" w14:textId="77777777" w:rsidTr="003446B8">
        <w:trPr>
          <w:jc w:val="center"/>
        </w:trPr>
        <w:tc>
          <w:tcPr>
            <w:tcW w:w="6098" w:type="dxa"/>
            <w:shd w:val="clear" w:color="auto" w:fill="auto"/>
          </w:tcPr>
          <w:p w14:paraId="6027541D" w14:textId="77777777" w:rsidR="0026402F" w:rsidRPr="00A52F61" w:rsidRDefault="0026402F" w:rsidP="003446B8">
            <w:pPr>
              <w:jc w:val="both"/>
              <w:rPr>
                <w:bCs/>
                <w:sz w:val="16"/>
                <w:szCs w:val="16"/>
              </w:rPr>
            </w:pPr>
            <w:r w:rsidRPr="00A52F61">
              <w:rPr>
                <w:bCs/>
                <w:sz w:val="16"/>
                <w:szCs w:val="16"/>
              </w:rPr>
              <w:t>Suaugusiųjų, kurie per paskutines 30 dienų vartojo alkoholinius gėrimus kartą per savaitę ir dažniau, dalis (proc.)</w:t>
            </w:r>
          </w:p>
        </w:tc>
        <w:tc>
          <w:tcPr>
            <w:tcW w:w="1129" w:type="dxa"/>
            <w:shd w:val="clear" w:color="auto" w:fill="auto"/>
            <w:vAlign w:val="center"/>
          </w:tcPr>
          <w:p w14:paraId="5FD2BB8B" w14:textId="77777777" w:rsidR="0026402F" w:rsidRPr="00A52F61" w:rsidRDefault="0026402F" w:rsidP="003446B8">
            <w:pPr>
              <w:spacing w:after="120"/>
              <w:jc w:val="center"/>
              <w:rPr>
                <w:sz w:val="16"/>
                <w:szCs w:val="16"/>
              </w:rPr>
            </w:pPr>
            <w:r w:rsidRPr="00A52F61">
              <w:rPr>
                <w:sz w:val="16"/>
                <w:szCs w:val="16"/>
              </w:rPr>
              <w:t xml:space="preserve">19,0 </w:t>
            </w:r>
            <w:r w:rsidRPr="00A52F61">
              <w:rPr>
                <w:b/>
                <w:color w:val="00B050"/>
                <w:sz w:val="16"/>
                <w:szCs w:val="16"/>
              </w:rPr>
              <w:t>↓</w:t>
            </w:r>
          </w:p>
        </w:tc>
        <w:tc>
          <w:tcPr>
            <w:tcW w:w="803" w:type="dxa"/>
            <w:shd w:val="clear" w:color="auto" w:fill="auto"/>
            <w:vAlign w:val="center"/>
          </w:tcPr>
          <w:p w14:paraId="3271A9A0" w14:textId="77777777" w:rsidR="0026402F" w:rsidRPr="00A52F61" w:rsidRDefault="0026402F" w:rsidP="003446B8">
            <w:pPr>
              <w:spacing w:after="120"/>
              <w:jc w:val="center"/>
              <w:rPr>
                <w:sz w:val="16"/>
                <w:szCs w:val="16"/>
              </w:rPr>
            </w:pPr>
            <w:r w:rsidRPr="00A52F61">
              <w:rPr>
                <w:sz w:val="16"/>
                <w:szCs w:val="16"/>
              </w:rPr>
              <w:t>21,8</w:t>
            </w:r>
          </w:p>
        </w:tc>
        <w:tc>
          <w:tcPr>
            <w:tcW w:w="1612" w:type="dxa"/>
            <w:shd w:val="clear" w:color="auto" w:fill="auto"/>
            <w:vAlign w:val="center"/>
          </w:tcPr>
          <w:p w14:paraId="4D8528B4" w14:textId="77777777" w:rsidR="0026402F" w:rsidRPr="00A52F61" w:rsidRDefault="0026402F" w:rsidP="003446B8">
            <w:pPr>
              <w:spacing w:after="120"/>
              <w:jc w:val="center"/>
              <w:rPr>
                <w:sz w:val="16"/>
                <w:szCs w:val="16"/>
              </w:rPr>
            </w:pPr>
            <w:r w:rsidRPr="00A52F61">
              <w:rPr>
                <w:sz w:val="16"/>
                <w:szCs w:val="16"/>
              </w:rPr>
              <w:t>0,87</w:t>
            </w:r>
          </w:p>
        </w:tc>
      </w:tr>
      <w:tr w:rsidR="0026402F" w:rsidRPr="00A52F61" w14:paraId="13DA66DA" w14:textId="77777777" w:rsidTr="003446B8">
        <w:trPr>
          <w:jc w:val="center"/>
        </w:trPr>
        <w:tc>
          <w:tcPr>
            <w:tcW w:w="6098" w:type="dxa"/>
            <w:shd w:val="clear" w:color="auto" w:fill="auto"/>
          </w:tcPr>
          <w:p w14:paraId="6815DF88" w14:textId="77777777" w:rsidR="0026402F" w:rsidRPr="00A52F61" w:rsidRDefault="0026402F" w:rsidP="003446B8">
            <w:pPr>
              <w:jc w:val="both"/>
              <w:rPr>
                <w:bCs/>
                <w:sz w:val="16"/>
                <w:szCs w:val="16"/>
              </w:rPr>
            </w:pPr>
            <w:r w:rsidRPr="00A52F61">
              <w:rPr>
                <w:bCs/>
                <w:sz w:val="16"/>
                <w:szCs w:val="16"/>
              </w:rPr>
              <w:t>Suaugusiųjų, kurie per paskutinius 12 mėn. vartojo alkoholinius gėrimus kartą per savaitę ir dažniau, dalis (proc.)</w:t>
            </w:r>
          </w:p>
        </w:tc>
        <w:tc>
          <w:tcPr>
            <w:tcW w:w="1129" w:type="dxa"/>
            <w:shd w:val="clear" w:color="auto" w:fill="auto"/>
            <w:vAlign w:val="center"/>
          </w:tcPr>
          <w:p w14:paraId="2A2D546D" w14:textId="77777777" w:rsidR="0026402F" w:rsidRPr="00A52F61" w:rsidRDefault="0026402F" w:rsidP="003446B8">
            <w:pPr>
              <w:spacing w:after="120"/>
              <w:jc w:val="center"/>
              <w:rPr>
                <w:sz w:val="16"/>
                <w:szCs w:val="16"/>
              </w:rPr>
            </w:pPr>
            <w:r w:rsidRPr="00A52F61">
              <w:rPr>
                <w:sz w:val="16"/>
                <w:szCs w:val="16"/>
              </w:rPr>
              <w:t xml:space="preserve">15,5 </w:t>
            </w:r>
            <w:r w:rsidRPr="00A52F61">
              <w:rPr>
                <w:b/>
                <w:color w:val="FF0000"/>
                <w:sz w:val="16"/>
                <w:szCs w:val="16"/>
              </w:rPr>
              <w:t>↑</w:t>
            </w:r>
          </w:p>
        </w:tc>
        <w:tc>
          <w:tcPr>
            <w:tcW w:w="803" w:type="dxa"/>
            <w:shd w:val="clear" w:color="auto" w:fill="auto"/>
            <w:vAlign w:val="center"/>
          </w:tcPr>
          <w:p w14:paraId="280CA248" w14:textId="77777777" w:rsidR="0026402F" w:rsidRPr="00A52F61" w:rsidRDefault="0026402F" w:rsidP="003446B8">
            <w:pPr>
              <w:spacing w:after="120"/>
              <w:jc w:val="center"/>
              <w:rPr>
                <w:sz w:val="16"/>
                <w:szCs w:val="16"/>
              </w:rPr>
            </w:pPr>
            <w:r w:rsidRPr="00A52F61">
              <w:rPr>
                <w:sz w:val="16"/>
                <w:szCs w:val="16"/>
              </w:rPr>
              <w:t>18,3</w:t>
            </w:r>
          </w:p>
        </w:tc>
        <w:tc>
          <w:tcPr>
            <w:tcW w:w="1612" w:type="dxa"/>
            <w:shd w:val="clear" w:color="auto" w:fill="auto"/>
            <w:vAlign w:val="center"/>
          </w:tcPr>
          <w:p w14:paraId="07BA5EFB" w14:textId="77777777" w:rsidR="0026402F" w:rsidRPr="00A52F61" w:rsidRDefault="0026402F" w:rsidP="003446B8">
            <w:pPr>
              <w:spacing w:after="120"/>
              <w:jc w:val="center"/>
              <w:rPr>
                <w:sz w:val="16"/>
                <w:szCs w:val="16"/>
              </w:rPr>
            </w:pPr>
            <w:r w:rsidRPr="00A52F61">
              <w:rPr>
                <w:sz w:val="16"/>
                <w:szCs w:val="16"/>
              </w:rPr>
              <w:t>0,85</w:t>
            </w:r>
          </w:p>
        </w:tc>
      </w:tr>
      <w:tr w:rsidR="0026402F" w:rsidRPr="00A52F61" w14:paraId="1154C635" w14:textId="77777777" w:rsidTr="003446B8">
        <w:trPr>
          <w:jc w:val="center"/>
        </w:trPr>
        <w:tc>
          <w:tcPr>
            <w:tcW w:w="6098" w:type="dxa"/>
            <w:shd w:val="clear" w:color="auto" w:fill="auto"/>
          </w:tcPr>
          <w:p w14:paraId="3CA87E5B"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bent kartą per savo gyvenimą vartojo narkotinių ar psichotropinių medžiagų (narkotikų) be gydytojo paskyrimo,  dalis (proc.)</w:t>
            </w:r>
          </w:p>
        </w:tc>
        <w:tc>
          <w:tcPr>
            <w:tcW w:w="1129" w:type="dxa"/>
            <w:shd w:val="clear" w:color="auto" w:fill="auto"/>
            <w:vAlign w:val="center"/>
          </w:tcPr>
          <w:p w14:paraId="270435A3" w14:textId="77777777" w:rsidR="0026402F" w:rsidRPr="00A52F61" w:rsidRDefault="0026402F" w:rsidP="003446B8">
            <w:pPr>
              <w:spacing w:after="120"/>
              <w:jc w:val="center"/>
              <w:rPr>
                <w:sz w:val="16"/>
                <w:szCs w:val="16"/>
              </w:rPr>
            </w:pPr>
            <w:r w:rsidRPr="00A52F61">
              <w:rPr>
                <w:sz w:val="16"/>
                <w:szCs w:val="16"/>
              </w:rPr>
              <w:t xml:space="preserve">8,6 </w:t>
            </w:r>
            <w:r w:rsidRPr="00A52F61">
              <w:rPr>
                <w:b/>
                <w:color w:val="FF0000"/>
                <w:sz w:val="16"/>
                <w:szCs w:val="16"/>
              </w:rPr>
              <w:t>↑</w:t>
            </w:r>
          </w:p>
        </w:tc>
        <w:tc>
          <w:tcPr>
            <w:tcW w:w="803" w:type="dxa"/>
            <w:shd w:val="clear" w:color="auto" w:fill="auto"/>
            <w:vAlign w:val="center"/>
          </w:tcPr>
          <w:p w14:paraId="678A7A1D" w14:textId="77777777" w:rsidR="0026402F" w:rsidRPr="00A52F61" w:rsidRDefault="0026402F" w:rsidP="003446B8">
            <w:pPr>
              <w:spacing w:after="120"/>
              <w:jc w:val="center"/>
              <w:rPr>
                <w:sz w:val="16"/>
                <w:szCs w:val="16"/>
              </w:rPr>
            </w:pPr>
            <w:r w:rsidRPr="00A52F61">
              <w:rPr>
                <w:sz w:val="16"/>
                <w:szCs w:val="16"/>
              </w:rPr>
              <w:t>12,0</w:t>
            </w:r>
          </w:p>
        </w:tc>
        <w:tc>
          <w:tcPr>
            <w:tcW w:w="1612" w:type="dxa"/>
            <w:shd w:val="clear" w:color="auto" w:fill="auto"/>
            <w:vAlign w:val="center"/>
          </w:tcPr>
          <w:p w14:paraId="467BAAD0" w14:textId="77777777" w:rsidR="0026402F" w:rsidRPr="00A52F61" w:rsidRDefault="0026402F" w:rsidP="003446B8">
            <w:pPr>
              <w:spacing w:after="120"/>
              <w:jc w:val="center"/>
              <w:rPr>
                <w:sz w:val="16"/>
                <w:szCs w:val="16"/>
              </w:rPr>
            </w:pPr>
            <w:r w:rsidRPr="00A52F61">
              <w:rPr>
                <w:sz w:val="16"/>
                <w:szCs w:val="16"/>
              </w:rPr>
              <w:t>0,72</w:t>
            </w:r>
          </w:p>
        </w:tc>
      </w:tr>
      <w:tr w:rsidR="0026402F" w:rsidRPr="00A52F61" w14:paraId="6D0E897E" w14:textId="77777777" w:rsidTr="003446B8">
        <w:trPr>
          <w:jc w:val="center"/>
        </w:trPr>
        <w:tc>
          <w:tcPr>
            <w:tcW w:w="9642" w:type="dxa"/>
            <w:gridSpan w:val="4"/>
            <w:shd w:val="clear" w:color="auto" w:fill="auto"/>
          </w:tcPr>
          <w:p w14:paraId="7C448E28" w14:textId="77777777" w:rsidR="0026402F" w:rsidRPr="00A52F61" w:rsidRDefault="0026402F" w:rsidP="003446B8">
            <w:pPr>
              <w:jc w:val="center"/>
              <w:rPr>
                <w:b/>
                <w:sz w:val="16"/>
                <w:szCs w:val="16"/>
              </w:rPr>
            </w:pPr>
            <w:r w:rsidRPr="00A52F61">
              <w:rPr>
                <w:b/>
                <w:sz w:val="16"/>
                <w:szCs w:val="16"/>
              </w:rPr>
              <w:t>SAUGUMAS KELYJE</w:t>
            </w:r>
          </w:p>
        </w:tc>
      </w:tr>
      <w:tr w:rsidR="0026402F" w:rsidRPr="00A52F61" w14:paraId="7ADFAAA7" w14:textId="77777777" w:rsidTr="003446B8">
        <w:trPr>
          <w:jc w:val="center"/>
        </w:trPr>
        <w:tc>
          <w:tcPr>
            <w:tcW w:w="6098" w:type="dxa"/>
            <w:shd w:val="clear" w:color="auto" w:fill="auto"/>
          </w:tcPr>
          <w:p w14:paraId="61BD9571"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visada tamsiu paros metu būdami lauke nešioja atšvaitus, dalis (proc.)</w:t>
            </w:r>
          </w:p>
        </w:tc>
        <w:tc>
          <w:tcPr>
            <w:tcW w:w="1129" w:type="dxa"/>
            <w:shd w:val="clear" w:color="auto" w:fill="auto"/>
            <w:vAlign w:val="center"/>
          </w:tcPr>
          <w:p w14:paraId="411AF4D4" w14:textId="77777777" w:rsidR="0026402F" w:rsidRPr="00A52F61" w:rsidRDefault="0026402F" w:rsidP="003446B8">
            <w:pPr>
              <w:spacing w:after="120"/>
              <w:jc w:val="center"/>
              <w:rPr>
                <w:sz w:val="16"/>
                <w:szCs w:val="16"/>
              </w:rPr>
            </w:pPr>
            <w:r w:rsidRPr="00A52F61">
              <w:rPr>
                <w:sz w:val="16"/>
                <w:szCs w:val="16"/>
              </w:rPr>
              <w:t>30,9</w:t>
            </w:r>
          </w:p>
        </w:tc>
        <w:tc>
          <w:tcPr>
            <w:tcW w:w="803" w:type="dxa"/>
            <w:shd w:val="clear" w:color="auto" w:fill="auto"/>
            <w:vAlign w:val="center"/>
          </w:tcPr>
          <w:p w14:paraId="422F4E9E" w14:textId="77777777" w:rsidR="0026402F" w:rsidRPr="00A52F61" w:rsidRDefault="0026402F" w:rsidP="003446B8">
            <w:pPr>
              <w:spacing w:after="120"/>
              <w:jc w:val="center"/>
              <w:rPr>
                <w:sz w:val="16"/>
                <w:szCs w:val="16"/>
              </w:rPr>
            </w:pPr>
            <w:r w:rsidRPr="00A52F61">
              <w:rPr>
                <w:sz w:val="16"/>
                <w:szCs w:val="16"/>
              </w:rPr>
              <w:t>32,8</w:t>
            </w:r>
          </w:p>
        </w:tc>
        <w:tc>
          <w:tcPr>
            <w:tcW w:w="1612" w:type="dxa"/>
            <w:shd w:val="clear" w:color="auto" w:fill="auto"/>
            <w:vAlign w:val="center"/>
          </w:tcPr>
          <w:p w14:paraId="2BE7E8EE" w14:textId="77777777" w:rsidR="0026402F" w:rsidRPr="00A52F61" w:rsidRDefault="0026402F" w:rsidP="003446B8">
            <w:pPr>
              <w:spacing w:after="120"/>
              <w:jc w:val="center"/>
              <w:rPr>
                <w:sz w:val="16"/>
                <w:szCs w:val="16"/>
              </w:rPr>
            </w:pPr>
            <w:r w:rsidRPr="00A52F61">
              <w:rPr>
                <w:sz w:val="16"/>
                <w:szCs w:val="16"/>
              </w:rPr>
              <w:t>0,94</w:t>
            </w:r>
          </w:p>
        </w:tc>
      </w:tr>
      <w:tr w:rsidR="0026402F" w:rsidRPr="00A52F61" w14:paraId="58220564" w14:textId="77777777" w:rsidTr="003446B8">
        <w:trPr>
          <w:jc w:val="center"/>
        </w:trPr>
        <w:tc>
          <w:tcPr>
            <w:tcW w:w="6098" w:type="dxa"/>
            <w:shd w:val="clear" w:color="auto" w:fill="auto"/>
          </w:tcPr>
          <w:p w14:paraId="71A2D1B6"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visada segi saugos diržą važiuodami automobiliu, dalis (proc.)</w:t>
            </w:r>
          </w:p>
        </w:tc>
        <w:tc>
          <w:tcPr>
            <w:tcW w:w="1129" w:type="dxa"/>
            <w:shd w:val="clear" w:color="auto" w:fill="auto"/>
            <w:vAlign w:val="center"/>
          </w:tcPr>
          <w:p w14:paraId="0E541580" w14:textId="77777777" w:rsidR="0026402F" w:rsidRPr="00A52F61" w:rsidRDefault="0026402F" w:rsidP="003446B8">
            <w:pPr>
              <w:spacing w:after="120"/>
              <w:jc w:val="center"/>
              <w:rPr>
                <w:sz w:val="16"/>
                <w:szCs w:val="16"/>
              </w:rPr>
            </w:pPr>
            <w:r w:rsidRPr="00A52F61">
              <w:rPr>
                <w:sz w:val="16"/>
                <w:szCs w:val="16"/>
              </w:rPr>
              <w:t>92,6</w:t>
            </w:r>
          </w:p>
        </w:tc>
        <w:tc>
          <w:tcPr>
            <w:tcW w:w="803" w:type="dxa"/>
            <w:shd w:val="clear" w:color="auto" w:fill="auto"/>
            <w:vAlign w:val="center"/>
          </w:tcPr>
          <w:p w14:paraId="4AC99602" w14:textId="77777777" w:rsidR="0026402F" w:rsidRPr="00A52F61" w:rsidRDefault="0026402F" w:rsidP="003446B8">
            <w:pPr>
              <w:spacing w:after="120"/>
              <w:jc w:val="center"/>
              <w:rPr>
                <w:sz w:val="16"/>
                <w:szCs w:val="16"/>
              </w:rPr>
            </w:pPr>
            <w:r w:rsidRPr="00A52F61">
              <w:rPr>
                <w:sz w:val="16"/>
                <w:szCs w:val="16"/>
              </w:rPr>
              <w:t>91,2</w:t>
            </w:r>
          </w:p>
        </w:tc>
        <w:tc>
          <w:tcPr>
            <w:tcW w:w="1612" w:type="dxa"/>
            <w:shd w:val="clear" w:color="auto" w:fill="auto"/>
            <w:vAlign w:val="center"/>
          </w:tcPr>
          <w:p w14:paraId="328CA1A5" w14:textId="77777777" w:rsidR="0026402F" w:rsidRPr="00A52F61" w:rsidRDefault="0026402F" w:rsidP="003446B8">
            <w:pPr>
              <w:spacing w:after="120"/>
              <w:jc w:val="center"/>
              <w:rPr>
                <w:sz w:val="16"/>
                <w:szCs w:val="16"/>
              </w:rPr>
            </w:pPr>
            <w:r w:rsidRPr="00A52F61">
              <w:rPr>
                <w:sz w:val="16"/>
                <w:szCs w:val="16"/>
              </w:rPr>
              <w:t>1,01</w:t>
            </w:r>
          </w:p>
        </w:tc>
      </w:tr>
      <w:tr w:rsidR="0026402F" w:rsidRPr="00A52F61" w14:paraId="2C70A475" w14:textId="77777777" w:rsidTr="003446B8">
        <w:trPr>
          <w:jc w:val="center"/>
        </w:trPr>
        <w:tc>
          <w:tcPr>
            <w:tcW w:w="6098" w:type="dxa"/>
            <w:shd w:val="clear" w:color="auto" w:fill="auto"/>
          </w:tcPr>
          <w:p w14:paraId="2C35ADFD" w14:textId="77777777" w:rsidR="0026402F" w:rsidRPr="00A52F61" w:rsidRDefault="0026402F" w:rsidP="003446B8">
            <w:pPr>
              <w:autoSpaceDE w:val="0"/>
              <w:autoSpaceDN w:val="0"/>
              <w:adjustRightInd w:val="0"/>
              <w:jc w:val="both"/>
              <w:rPr>
                <w:bCs/>
                <w:sz w:val="16"/>
                <w:szCs w:val="16"/>
                <w:lang w:eastAsia="lt-LT"/>
              </w:rPr>
            </w:pPr>
            <w:r w:rsidRPr="00A52F61">
              <w:rPr>
                <w:bCs/>
                <w:sz w:val="16"/>
                <w:szCs w:val="16"/>
                <w:lang w:eastAsia="lt-LT"/>
              </w:rPr>
              <w:t>Suaugusiųjų, kurie visada dėvi šalmą važiuodami dviračiu, dalis (proc.)</w:t>
            </w:r>
          </w:p>
        </w:tc>
        <w:tc>
          <w:tcPr>
            <w:tcW w:w="1129" w:type="dxa"/>
            <w:shd w:val="clear" w:color="auto" w:fill="auto"/>
            <w:vAlign w:val="center"/>
          </w:tcPr>
          <w:p w14:paraId="22608287" w14:textId="77777777" w:rsidR="0026402F" w:rsidRPr="00A52F61" w:rsidRDefault="0026402F" w:rsidP="003446B8">
            <w:pPr>
              <w:spacing w:after="120"/>
              <w:jc w:val="center"/>
              <w:rPr>
                <w:sz w:val="16"/>
                <w:szCs w:val="16"/>
              </w:rPr>
            </w:pPr>
            <w:r w:rsidRPr="00A52F61">
              <w:rPr>
                <w:sz w:val="16"/>
                <w:szCs w:val="16"/>
              </w:rPr>
              <w:t>4,2</w:t>
            </w:r>
          </w:p>
        </w:tc>
        <w:tc>
          <w:tcPr>
            <w:tcW w:w="803" w:type="dxa"/>
            <w:shd w:val="clear" w:color="auto" w:fill="auto"/>
            <w:vAlign w:val="center"/>
          </w:tcPr>
          <w:p w14:paraId="6B7C30AF" w14:textId="77777777" w:rsidR="0026402F" w:rsidRPr="00A52F61" w:rsidRDefault="0026402F" w:rsidP="003446B8">
            <w:pPr>
              <w:spacing w:after="120"/>
              <w:jc w:val="center"/>
              <w:rPr>
                <w:sz w:val="16"/>
                <w:szCs w:val="16"/>
              </w:rPr>
            </w:pPr>
            <w:r w:rsidRPr="00A52F61">
              <w:rPr>
                <w:sz w:val="16"/>
                <w:szCs w:val="16"/>
              </w:rPr>
              <w:t>10,2</w:t>
            </w:r>
          </w:p>
        </w:tc>
        <w:tc>
          <w:tcPr>
            <w:tcW w:w="1612" w:type="dxa"/>
            <w:shd w:val="clear" w:color="auto" w:fill="auto"/>
            <w:vAlign w:val="center"/>
          </w:tcPr>
          <w:p w14:paraId="166499E5" w14:textId="77777777" w:rsidR="0026402F" w:rsidRPr="00A52F61" w:rsidRDefault="0026402F" w:rsidP="003446B8">
            <w:pPr>
              <w:spacing w:after="120"/>
              <w:jc w:val="center"/>
              <w:rPr>
                <w:sz w:val="16"/>
                <w:szCs w:val="16"/>
              </w:rPr>
            </w:pPr>
            <w:r w:rsidRPr="00A52F61">
              <w:rPr>
                <w:sz w:val="16"/>
                <w:szCs w:val="16"/>
              </w:rPr>
              <w:t>0,41</w:t>
            </w:r>
          </w:p>
        </w:tc>
      </w:tr>
    </w:tbl>
    <w:p w14:paraId="7861F42B" w14:textId="77777777" w:rsidR="0026402F" w:rsidRPr="00A52F61" w:rsidRDefault="0026402F" w:rsidP="0026402F">
      <w:pPr>
        <w:spacing w:before="120"/>
        <w:jc w:val="center"/>
        <w:rPr>
          <w:b/>
          <w:lang w:eastAsia="lt-LT"/>
        </w:rPr>
      </w:pPr>
      <w:r w:rsidRPr="00A52F61">
        <w:rPr>
          <w:b/>
          <w:color w:val="00B050"/>
          <w:sz w:val="20"/>
          <w:szCs w:val="20"/>
        </w:rPr>
        <w:t>↓</w:t>
      </w:r>
      <w:r w:rsidRPr="00A52F61">
        <w:rPr>
          <w:noProof/>
          <w:color w:val="00B050"/>
          <w:sz w:val="15"/>
          <w:szCs w:val="15"/>
        </w:rPr>
        <w:t xml:space="preserve"> </w:t>
      </w:r>
      <w:r w:rsidRPr="00A52F61">
        <w:rPr>
          <w:noProof/>
          <w:sz w:val="15"/>
          <w:szCs w:val="15"/>
        </w:rPr>
        <w:t>teigiamas mažėjantis pokytis</w:t>
      </w:r>
      <w:r w:rsidRPr="00A52F61">
        <w:rPr>
          <w:noProof/>
          <w:sz w:val="15"/>
          <w:szCs w:val="15"/>
          <w:lang w:eastAsia="lt-LT"/>
        </w:rPr>
        <w:t xml:space="preserve">, </w:t>
      </w:r>
      <w:r w:rsidRPr="00A52F61">
        <w:rPr>
          <w:b/>
          <w:color w:val="00B050"/>
          <w:sz w:val="20"/>
          <w:szCs w:val="20"/>
        </w:rPr>
        <w:t>↑</w:t>
      </w:r>
      <w:r w:rsidRPr="00A52F61">
        <w:rPr>
          <w:b/>
          <w:color w:val="00B050"/>
          <w:sz w:val="16"/>
          <w:szCs w:val="16"/>
        </w:rPr>
        <w:t xml:space="preserve"> </w:t>
      </w:r>
      <w:r w:rsidRPr="00A52F61">
        <w:rPr>
          <w:noProof/>
          <w:sz w:val="15"/>
          <w:szCs w:val="15"/>
        </w:rPr>
        <w:t xml:space="preserve">teigiamas didėjantis pokytis; </w:t>
      </w:r>
      <w:r w:rsidRPr="00A52F61">
        <w:rPr>
          <w:b/>
          <w:color w:val="FF0000"/>
          <w:sz w:val="20"/>
          <w:szCs w:val="20"/>
        </w:rPr>
        <w:t>↓</w:t>
      </w:r>
      <w:r w:rsidRPr="00A52F61">
        <w:rPr>
          <w:b/>
          <w:color w:val="FF0000"/>
          <w:sz w:val="16"/>
          <w:szCs w:val="16"/>
        </w:rPr>
        <w:t xml:space="preserve"> </w:t>
      </w:r>
      <w:r w:rsidRPr="00A52F61">
        <w:rPr>
          <w:noProof/>
          <w:sz w:val="15"/>
          <w:szCs w:val="15"/>
        </w:rPr>
        <w:t xml:space="preserve">neigiamas mažėjantis pokytis; </w:t>
      </w:r>
      <w:r w:rsidRPr="00A52F61">
        <w:rPr>
          <w:b/>
          <w:color w:val="FF0000"/>
          <w:sz w:val="20"/>
          <w:szCs w:val="20"/>
        </w:rPr>
        <w:t>↑</w:t>
      </w:r>
      <w:r w:rsidRPr="00A52F61">
        <w:rPr>
          <w:b/>
          <w:color w:val="FF0000"/>
          <w:sz w:val="16"/>
          <w:szCs w:val="16"/>
        </w:rPr>
        <w:t xml:space="preserve"> </w:t>
      </w:r>
      <w:r w:rsidRPr="00A52F61">
        <w:rPr>
          <w:noProof/>
          <w:sz w:val="15"/>
          <w:szCs w:val="15"/>
        </w:rPr>
        <w:t>neigiamas didėjantis pokytis.</w:t>
      </w:r>
    </w:p>
    <w:p w14:paraId="60E10364" w14:textId="77777777" w:rsidR="0026402F" w:rsidRPr="00A52F61" w:rsidRDefault="0026402F" w:rsidP="0026402F">
      <w:pPr>
        <w:spacing w:before="120"/>
        <w:jc w:val="center"/>
        <w:rPr>
          <w:b/>
          <w:lang w:eastAsia="lt-LT"/>
        </w:rPr>
      </w:pPr>
    </w:p>
    <w:p w14:paraId="334BF137" w14:textId="77777777" w:rsidR="0026402F" w:rsidRPr="00A52F61" w:rsidRDefault="0026402F" w:rsidP="0026402F">
      <w:pPr>
        <w:spacing w:before="120"/>
        <w:jc w:val="center"/>
        <w:rPr>
          <w:b/>
          <w:lang w:eastAsia="lt-LT"/>
        </w:rPr>
      </w:pPr>
      <w:r w:rsidRPr="00A52F61">
        <w:rPr>
          <w:b/>
          <w:lang w:eastAsia="lt-LT"/>
        </w:rPr>
        <w:t xml:space="preserve">Apibendrinimas </w:t>
      </w:r>
    </w:p>
    <w:p w14:paraId="03719550" w14:textId="77777777" w:rsidR="0026402F" w:rsidRPr="00A52F61" w:rsidRDefault="0026402F" w:rsidP="0026402F">
      <w:pPr>
        <w:spacing w:after="120"/>
        <w:jc w:val="both"/>
        <w:rPr>
          <w:b/>
        </w:rPr>
      </w:pPr>
    </w:p>
    <w:p w14:paraId="3779D8BB" w14:textId="77777777" w:rsidR="0026402F" w:rsidRPr="00A52F61" w:rsidRDefault="0026402F" w:rsidP="0026402F">
      <w:pPr>
        <w:spacing w:after="120"/>
        <w:jc w:val="both"/>
        <w:rPr>
          <w:b/>
        </w:rPr>
      </w:pPr>
      <w:r w:rsidRPr="00A52F61">
        <w:rPr>
          <w:b/>
        </w:rPr>
        <w:t xml:space="preserve">Sveikatos, gyvenimo kokybės vertinimas ir </w:t>
      </w:r>
      <w:proofErr w:type="spellStart"/>
      <w:r w:rsidRPr="00A52F61">
        <w:rPr>
          <w:b/>
        </w:rPr>
        <w:t>laimingumas</w:t>
      </w:r>
      <w:proofErr w:type="spellEnd"/>
      <w:r w:rsidRPr="00A52F61">
        <w:rPr>
          <w:b/>
        </w:rPr>
        <w:t xml:space="preserve"> </w:t>
      </w:r>
    </w:p>
    <w:p w14:paraId="587C6063" w14:textId="77777777" w:rsidR="0026402F" w:rsidRPr="00A52F61" w:rsidRDefault="0026402F" w:rsidP="0026402F">
      <w:pPr>
        <w:numPr>
          <w:ilvl w:val="0"/>
          <w:numId w:val="33"/>
        </w:numPr>
        <w:suppressAutoHyphens w:val="0"/>
        <w:spacing w:after="120"/>
        <w:jc w:val="both"/>
      </w:pPr>
      <w:r w:rsidRPr="00A52F61">
        <w:t xml:space="preserve">Savo sveikatos būklę kaip gerą ir labai gerą įvertino 61,2 proc. (65 proc. vyrų ir 56,5 proc. moterų) savivaldybės  suaugusių gyventojų. 2022 m. apklausoje savo sveikatą geriau vertina          3,7 proc. daugiau rajono gyventojų nei 2018 m. </w:t>
      </w:r>
    </w:p>
    <w:p w14:paraId="368AA9BB" w14:textId="77777777" w:rsidR="0026402F" w:rsidRPr="00A52F61" w:rsidRDefault="0026402F" w:rsidP="0026402F">
      <w:pPr>
        <w:numPr>
          <w:ilvl w:val="0"/>
          <w:numId w:val="33"/>
        </w:numPr>
        <w:suppressAutoHyphens w:val="0"/>
        <w:spacing w:after="120"/>
        <w:jc w:val="both"/>
      </w:pPr>
      <w:r w:rsidRPr="00A52F61">
        <w:t xml:space="preserve">Gyvenimo kokybę kaip gerą ir labai gerą įvertino 66,7 proc. (66 proc. vyrų ir 67 proc. moterų) gyventojų. Gyvenimo kokybės vertinimas taip pat pakilo 7,2 proc. palyginti su 2018 m. duomenimis. </w:t>
      </w:r>
    </w:p>
    <w:p w14:paraId="009E36C4" w14:textId="77777777" w:rsidR="0026402F" w:rsidRPr="00A52F61" w:rsidRDefault="0026402F" w:rsidP="0026402F">
      <w:pPr>
        <w:numPr>
          <w:ilvl w:val="0"/>
          <w:numId w:val="33"/>
        </w:numPr>
        <w:suppressAutoHyphens w:val="0"/>
        <w:spacing w:after="120"/>
        <w:jc w:val="both"/>
      </w:pPr>
      <w:r w:rsidRPr="00A52F61">
        <w:t xml:space="preserve">Labai laimingi ir laimingi besijaučiantys Panevėžio rajone sudarė 59 proc. (tiek pat vyrų ir moterų), 3,8 proc. mažiau nei 2018 m. Panevėžio rajone daugiau laimingai besijaučiančių buvo tarp aukštesnes pajamas (700 eurų ir daugiau) gaunančių respondentų. </w:t>
      </w:r>
    </w:p>
    <w:p w14:paraId="50A7A9C9" w14:textId="77777777" w:rsidR="0026402F" w:rsidRPr="00A52F61" w:rsidRDefault="0026402F" w:rsidP="0026402F">
      <w:pPr>
        <w:numPr>
          <w:ilvl w:val="0"/>
          <w:numId w:val="33"/>
        </w:numPr>
        <w:suppressAutoHyphens w:val="0"/>
        <w:spacing w:after="120"/>
        <w:jc w:val="both"/>
      </w:pPr>
      <w:r w:rsidRPr="00A52F61">
        <w:t xml:space="preserve">Didžioji dalis (72 proc.) Panevėžio rajono tiriamųjų, kurie savo sveikatą vertino kaip labai gerą ir gerą, teigė, kad yra laimingi. </w:t>
      </w:r>
    </w:p>
    <w:p w14:paraId="4B2960C8" w14:textId="77777777" w:rsidR="0026402F" w:rsidRPr="00A52F61" w:rsidRDefault="0026402F" w:rsidP="0026402F">
      <w:pPr>
        <w:spacing w:after="120"/>
        <w:jc w:val="both"/>
        <w:rPr>
          <w:b/>
        </w:rPr>
      </w:pPr>
      <w:r w:rsidRPr="00A52F61">
        <w:rPr>
          <w:b/>
        </w:rPr>
        <w:t>Sveikatos elgsena</w:t>
      </w:r>
    </w:p>
    <w:p w14:paraId="0D72B904" w14:textId="77777777" w:rsidR="0026402F" w:rsidRPr="00A52F61" w:rsidRDefault="0026402F" w:rsidP="0026402F">
      <w:pPr>
        <w:numPr>
          <w:ilvl w:val="0"/>
          <w:numId w:val="34"/>
        </w:numPr>
        <w:suppressAutoHyphens w:val="0"/>
        <w:spacing w:after="120"/>
        <w:jc w:val="both"/>
      </w:pPr>
      <w:r w:rsidRPr="00A52F61">
        <w:t>Fiziškai aktyvūs buvo 36 proc. Panevėžio rajono gyventojų (42 proc. vyrų ir 30 proc. moterų). Fiziškai aktyvių gyventojų 2022 m. metais buvo 19,2 proc. mažiau nei 2018 m.</w:t>
      </w:r>
    </w:p>
    <w:p w14:paraId="05309890" w14:textId="77777777" w:rsidR="0026402F" w:rsidRPr="00A52F61" w:rsidRDefault="0026402F" w:rsidP="0026402F">
      <w:pPr>
        <w:numPr>
          <w:ilvl w:val="0"/>
          <w:numId w:val="34"/>
        </w:numPr>
        <w:suppressAutoHyphens w:val="0"/>
        <w:spacing w:after="120"/>
        <w:jc w:val="both"/>
      </w:pPr>
      <w:r w:rsidRPr="00A52F61">
        <w:t xml:space="preserve">Bent kartą per dieną vaisius valgė 36,7 proc. rajono gyventojų, 2,7 proc. daugiau nei  2018 m. </w:t>
      </w:r>
    </w:p>
    <w:p w14:paraId="34597214" w14:textId="77777777" w:rsidR="0026402F" w:rsidRPr="00A52F61" w:rsidRDefault="0026402F" w:rsidP="0026402F">
      <w:pPr>
        <w:numPr>
          <w:ilvl w:val="0"/>
          <w:numId w:val="34"/>
        </w:numPr>
        <w:suppressAutoHyphens w:val="0"/>
        <w:spacing w:after="120"/>
        <w:jc w:val="both"/>
      </w:pPr>
      <w:r w:rsidRPr="00A52F61">
        <w:t xml:space="preserve">Bent kartą per dieną daržoves valgė 43,4 proc., tai 4,5 proc. daugiau nei 2018 m. </w:t>
      </w:r>
    </w:p>
    <w:p w14:paraId="667A31B8" w14:textId="77777777" w:rsidR="0026402F" w:rsidRPr="00A52F61" w:rsidRDefault="0026402F" w:rsidP="0026402F">
      <w:pPr>
        <w:numPr>
          <w:ilvl w:val="0"/>
          <w:numId w:val="34"/>
        </w:numPr>
        <w:suppressAutoHyphens w:val="0"/>
        <w:spacing w:after="120"/>
        <w:jc w:val="both"/>
      </w:pPr>
      <w:r w:rsidRPr="00A52F61">
        <w:t>Papildomai druskos į paruoštą maistą nedėjo 38,3 proc. rajono gyventojų, šis rodiklis sumažėjo 5,2 proc. palyginti su 2018 m. tyrimo duomenimis.</w:t>
      </w:r>
    </w:p>
    <w:p w14:paraId="78D2527B" w14:textId="77777777" w:rsidR="0026402F" w:rsidRPr="00A52F61" w:rsidRDefault="0026402F" w:rsidP="0026402F">
      <w:pPr>
        <w:spacing w:after="120"/>
        <w:jc w:val="both"/>
        <w:rPr>
          <w:b/>
        </w:rPr>
      </w:pPr>
      <w:r w:rsidRPr="00A52F61">
        <w:rPr>
          <w:b/>
        </w:rPr>
        <w:lastRenderedPageBreak/>
        <w:t xml:space="preserve">Rizikingas elgesys </w:t>
      </w:r>
    </w:p>
    <w:p w14:paraId="37B33571" w14:textId="77777777" w:rsidR="0026402F" w:rsidRPr="00A52F61" w:rsidRDefault="0026402F" w:rsidP="0026402F">
      <w:pPr>
        <w:numPr>
          <w:ilvl w:val="0"/>
          <w:numId w:val="35"/>
        </w:numPr>
        <w:suppressAutoHyphens w:val="0"/>
        <w:spacing w:after="120"/>
        <w:jc w:val="both"/>
        <w:rPr>
          <w:b/>
          <w:color w:val="7030A0"/>
        </w:rPr>
      </w:pPr>
      <w:r w:rsidRPr="00A52F61">
        <w:t xml:space="preserve">Per paskutines 30 dienų kasdien tabako gaminius rūkė 18,6 proc. rajono gyventojų (30 proc. vyrų  ir 8 proc. moterų), 4 proc. mažiau nei 2018 m. </w:t>
      </w:r>
    </w:p>
    <w:p w14:paraId="7115F428" w14:textId="77777777" w:rsidR="0026402F" w:rsidRPr="00A52F61" w:rsidRDefault="0026402F" w:rsidP="0026402F">
      <w:pPr>
        <w:numPr>
          <w:ilvl w:val="0"/>
          <w:numId w:val="35"/>
        </w:numPr>
        <w:suppressAutoHyphens w:val="0"/>
        <w:spacing w:after="120"/>
        <w:jc w:val="both"/>
        <w:rPr>
          <w:b/>
          <w:color w:val="7030A0"/>
        </w:rPr>
      </w:pPr>
      <w:r w:rsidRPr="00A52F61">
        <w:t xml:space="preserve">Per paskutines 30 dienų kasdien elektronines cigaretes rūkė 3,6 proc. rajono gyventojų,     </w:t>
      </w:r>
      <w:r w:rsidR="00AF7C9F" w:rsidRPr="00A52F61">
        <w:t xml:space="preserve">     </w:t>
      </w:r>
      <w:r w:rsidRPr="00A52F61">
        <w:t xml:space="preserve">2,4 proc. daugiau nei 2018 m. </w:t>
      </w:r>
    </w:p>
    <w:p w14:paraId="7244A700" w14:textId="77777777" w:rsidR="0026402F" w:rsidRPr="00A52F61" w:rsidRDefault="0026402F" w:rsidP="0026402F">
      <w:pPr>
        <w:numPr>
          <w:ilvl w:val="0"/>
          <w:numId w:val="35"/>
        </w:numPr>
        <w:suppressAutoHyphens w:val="0"/>
        <w:spacing w:after="120"/>
        <w:jc w:val="both"/>
        <w:rPr>
          <w:b/>
          <w:color w:val="7030A0"/>
        </w:rPr>
      </w:pPr>
      <w:r w:rsidRPr="00A52F61">
        <w:t xml:space="preserve">Per paskutines 30 dienų bent kartą per savaitę alkoholinius gėrimus vartojo 19 proc. Panevėžio rajono gyventojų (25 proc. vyrų ir 6,5 proc. moterų), 4,2 proc. mažiau palyginti su 2018 m. </w:t>
      </w:r>
    </w:p>
    <w:p w14:paraId="4EC7B099" w14:textId="77777777" w:rsidR="0026402F" w:rsidRPr="00A52F61" w:rsidRDefault="0026402F" w:rsidP="0026402F">
      <w:pPr>
        <w:numPr>
          <w:ilvl w:val="0"/>
          <w:numId w:val="35"/>
        </w:numPr>
        <w:suppressAutoHyphens w:val="0"/>
        <w:spacing w:after="120"/>
        <w:jc w:val="both"/>
        <w:rPr>
          <w:b/>
          <w:color w:val="7030A0"/>
        </w:rPr>
      </w:pPr>
      <w:r w:rsidRPr="00A52F61">
        <w:t>Suaugusiųjų, kurie bent kartą per savo gyvenimą vartojo narkotinių ar psichotropinių medžiagų be gydytojo paskyrimo</w:t>
      </w:r>
      <w:r w:rsidR="00AF7C9F" w:rsidRPr="00A52F61">
        <w:t>,</w:t>
      </w:r>
      <w:r w:rsidRPr="00A52F61">
        <w:t xml:space="preserve"> buvo 8,6 proc., tai 2,4 proc. daugiau nei 2018 m. </w:t>
      </w:r>
    </w:p>
    <w:p w14:paraId="5DCEB253" w14:textId="77777777" w:rsidR="0026402F" w:rsidRPr="00A52F61" w:rsidRDefault="0026402F" w:rsidP="0026402F">
      <w:pPr>
        <w:spacing w:before="120"/>
        <w:jc w:val="center"/>
        <w:rPr>
          <w:b/>
          <w:lang w:eastAsia="lt-LT"/>
        </w:rPr>
      </w:pPr>
    </w:p>
    <w:p w14:paraId="5D9C04B3" w14:textId="77777777" w:rsidR="0026402F" w:rsidRPr="00A52F61" w:rsidRDefault="0026402F" w:rsidP="0026402F">
      <w:pPr>
        <w:spacing w:before="120"/>
        <w:jc w:val="center"/>
        <w:rPr>
          <w:noProof/>
          <w:lang w:eastAsia="lt-LT"/>
        </w:rPr>
      </w:pPr>
      <w:r w:rsidRPr="00A52F61">
        <w:rPr>
          <w:b/>
          <w:lang w:eastAsia="lt-LT"/>
        </w:rPr>
        <w:t>IŠVADOS</w:t>
      </w:r>
    </w:p>
    <w:p w14:paraId="456D2C1B" w14:textId="77777777" w:rsidR="0026402F" w:rsidRPr="00A52F61" w:rsidRDefault="0026402F" w:rsidP="0026402F">
      <w:pPr>
        <w:jc w:val="both"/>
      </w:pPr>
    </w:p>
    <w:p w14:paraId="0841E2ED" w14:textId="77777777" w:rsidR="0026402F" w:rsidRPr="00A52F61" w:rsidRDefault="0026402F" w:rsidP="0026402F">
      <w:pPr>
        <w:numPr>
          <w:ilvl w:val="0"/>
          <w:numId w:val="21"/>
        </w:numPr>
        <w:suppressAutoHyphens w:val="0"/>
        <w:jc w:val="both"/>
      </w:pPr>
      <w:r w:rsidRPr="00A52F61">
        <w:t>Panevėžio rajone kasmet mažėja gyventojų skaičius.</w:t>
      </w:r>
    </w:p>
    <w:p w14:paraId="62AB4CC7" w14:textId="77777777" w:rsidR="0026402F" w:rsidRPr="00A52F61" w:rsidRDefault="0026402F" w:rsidP="0026402F">
      <w:pPr>
        <w:numPr>
          <w:ilvl w:val="0"/>
          <w:numId w:val="21"/>
        </w:numPr>
        <w:suppressAutoHyphens w:val="0"/>
        <w:jc w:val="both"/>
      </w:pPr>
      <w:r w:rsidRPr="00A52F61">
        <w:t xml:space="preserve">2022 m. Panevėžio rajone gimė 25 naujagimiais daugiau nei 2021 m. </w:t>
      </w:r>
    </w:p>
    <w:p w14:paraId="60AD4E59" w14:textId="77777777" w:rsidR="0026402F" w:rsidRPr="00A52F61" w:rsidRDefault="0026402F" w:rsidP="0026402F">
      <w:pPr>
        <w:numPr>
          <w:ilvl w:val="0"/>
          <w:numId w:val="21"/>
        </w:numPr>
        <w:suppressAutoHyphens w:val="0"/>
        <w:jc w:val="both"/>
      </w:pPr>
      <w:r w:rsidRPr="00A52F61">
        <w:t>2022 m. mirė mažiau žmonių nei 2021 m.</w:t>
      </w:r>
    </w:p>
    <w:p w14:paraId="73A3A749" w14:textId="77777777" w:rsidR="0026402F" w:rsidRPr="00A52F61" w:rsidRDefault="0026402F" w:rsidP="0026402F">
      <w:pPr>
        <w:numPr>
          <w:ilvl w:val="0"/>
          <w:numId w:val="21"/>
        </w:numPr>
        <w:suppressAutoHyphens w:val="0"/>
        <w:jc w:val="both"/>
      </w:pPr>
      <w:r w:rsidRPr="00A52F61">
        <w:t xml:space="preserve">2022 m. pagrindinės mirties priežastys – </w:t>
      </w:r>
      <w:r w:rsidRPr="00A52F61">
        <w:rPr>
          <w:i/>
        </w:rPr>
        <w:t>kraujotakos sistemos ligos, piktybiniai navikai, COVID-19 liga</w:t>
      </w:r>
      <w:r w:rsidRPr="00A52F61">
        <w:t>.</w:t>
      </w:r>
    </w:p>
    <w:p w14:paraId="68559E7E" w14:textId="77777777" w:rsidR="0026402F" w:rsidRPr="00A52F61" w:rsidRDefault="0026402F" w:rsidP="0026402F">
      <w:pPr>
        <w:numPr>
          <w:ilvl w:val="0"/>
          <w:numId w:val="21"/>
        </w:numPr>
        <w:suppressAutoHyphens w:val="0"/>
        <w:jc w:val="both"/>
      </w:pPr>
      <w:r w:rsidRPr="00A52F61">
        <w:t>Iš ataskaitoje pateiktų unifikuotų rodiklių sąrašo, kurie atspindi kaip įgyvendinami LSS tikslai bei jų uždaviniai, galima daryti išvadą, kad 22 proc. rodiklių patenka į grupę, kurioje situacija yra geresnė palyginti su Lietuvos vidurkiu, 16 proc. rodiklių patenka į grupę, kurioje situacija blogesnė palyginti su šalies, likusieji rodikliai atitinka šalies vidurkį.</w:t>
      </w:r>
    </w:p>
    <w:p w14:paraId="37AE3518" w14:textId="77777777" w:rsidR="0026402F" w:rsidRPr="00A52F61" w:rsidRDefault="0026402F" w:rsidP="0026402F">
      <w:pPr>
        <w:numPr>
          <w:ilvl w:val="0"/>
          <w:numId w:val="21"/>
        </w:numPr>
        <w:suppressAutoHyphens w:val="0"/>
        <w:jc w:val="both"/>
      </w:pPr>
      <w:r w:rsidRPr="00A52F61">
        <w:t>2022 m. Panevėžio r. sav. žymiai išaugo darbingo amžiaus asmenų, pirmą kartą pripažintų neįgaliais, skaičius.</w:t>
      </w:r>
    </w:p>
    <w:p w14:paraId="3137B415" w14:textId="77777777" w:rsidR="0026402F" w:rsidRPr="00A52F61" w:rsidRDefault="0026402F" w:rsidP="0026402F">
      <w:pPr>
        <w:numPr>
          <w:ilvl w:val="0"/>
          <w:numId w:val="21"/>
        </w:numPr>
        <w:suppressAutoHyphens w:val="0"/>
        <w:jc w:val="both"/>
      </w:pPr>
      <w:r w:rsidRPr="00A52F61">
        <w:t>2022 m. Panevėžio rajone mirtingumas dėl transporto įvykių beveik tris kartus didesnis nei Lietuvos vidurkis.</w:t>
      </w:r>
    </w:p>
    <w:p w14:paraId="410465B7" w14:textId="77777777" w:rsidR="0026402F" w:rsidRPr="00A52F61" w:rsidRDefault="0026402F" w:rsidP="0026402F">
      <w:pPr>
        <w:numPr>
          <w:ilvl w:val="0"/>
          <w:numId w:val="21"/>
        </w:numPr>
        <w:suppressAutoHyphens w:val="0"/>
        <w:jc w:val="both"/>
      </w:pPr>
      <w:r w:rsidRPr="00A52F61">
        <w:t>2022 m. Panevėžio r. sav. mirtingumas nuo piktybinių navikų žymiai didesnis nei Lietuvos vidurkis.</w:t>
      </w:r>
    </w:p>
    <w:p w14:paraId="60BF0062" w14:textId="77777777" w:rsidR="0026402F" w:rsidRPr="00A52F61" w:rsidRDefault="0026402F" w:rsidP="0026402F">
      <w:pPr>
        <w:jc w:val="center"/>
        <w:rPr>
          <w:b/>
          <w:lang w:eastAsia="lt-LT"/>
        </w:rPr>
      </w:pPr>
    </w:p>
    <w:p w14:paraId="1A7EA6D1" w14:textId="77777777" w:rsidR="0026402F" w:rsidRPr="00A52F61" w:rsidRDefault="0026402F" w:rsidP="0026402F">
      <w:pPr>
        <w:jc w:val="center"/>
        <w:rPr>
          <w:b/>
          <w:lang w:eastAsia="lt-LT"/>
        </w:rPr>
      </w:pPr>
      <w:r w:rsidRPr="00A52F61">
        <w:rPr>
          <w:b/>
          <w:lang w:eastAsia="lt-LT"/>
        </w:rPr>
        <w:t>REKOMENDACIJOS</w:t>
      </w:r>
    </w:p>
    <w:p w14:paraId="07D25308" w14:textId="77777777" w:rsidR="0026402F" w:rsidRPr="00A52F61" w:rsidRDefault="0026402F" w:rsidP="0026402F">
      <w:pPr>
        <w:jc w:val="center"/>
        <w:rPr>
          <w:b/>
          <w:lang w:eastAsia="lt-LT"/>
        </w:rPr>
      </w:pPr>
    </w:p>
    <w:p w14:paraId="2AC808BD" w14:textId="77777777" w:rsidR="0026402F" w:rsidRPr="00A52F61" w:rsidRDefault="0026402F" w:rsidP="0026402F">
      <w:pPr>
        <w:spacing w:after="120"/>
        <w:rPr>
          <w:b/>
          <w:i/>
          <w:color w:val="000000"/>
          <w:szCs w:val="20"/>
          <w:lang w:eastAsia="lt-LT"/>
        </w:rPr>
      </w:pPr>
      <w:r w:rsidRPr="00A52F61">
        <w:rPr>
          <w:b/>
          <w:i/>
          <w:color w:val="000000"/>
          <w:szCs w:val="20"/>
          <w:lang w:eastAsia="lt-LT"/>
        </w:rPr>
        <w:t>Politikos formuotojams.</w:t>
      </w:r>
    </w:p>
    <w:p w14:paraId="5704024A" w14:textId="77777777" w:rsidR="0026402F" w:rsidRPr="00A52F61" w:rsidRDefault="0026402F" w:rsidP="0026402F">
      <w:pPr>
        <w:numPr>
          <w:ilvl w:val="0"/>
          <w:numId w:val="23"/>
        </w:numPr>
        <w:suppressAutoHyphens w:val="0"/>
        <w:ind w:left="714" w:hanging="357"/>
        <w:jc w:val="both"/>
        <w:rPr>
          <w:lang w:eastAsia="lt-LT"/>
        </w:rPr>
      </w:pPr>
      <w:r w:rsidRPr="00A52F61">
        <w:rPr>
          <w:szCs w:val="23"/>
        </w:rPr>
        <w:t xml:space="preserve">Transporto saugumas turi likti prioritetu tiek trumpalaikėje, tiek ilgalaikėje perspektyvoje. Ieškoti papildomų saugumo sprendimų Panevėžio rajono juodųjų dėmių kelio ruožuose. </w:t>
      </w:r>
    </w:p>
    <w:p w14:paraId="4FD8C399" w14:textId="77777777" w:rsidR="0026402F" w:rsidRPr="00A52F61" w:rsidRDefault="0026402F" w:rsidP="0026402F">
      <w:pPr>
        <w:numPr>
          <w:ilvl w:val="0"/>
          <w:numId w:val="23"/>
        </w:numPr>
        <w:suppressAutoHyphens w:val="0"/>
        <w:ind w:left="714" w:hanging="357"/>
        <w:jc w:val="both"/>
        <w:rPr>
          <w:lang w:eastAsia="lt-LT"/>
        </w:rPr>
      </w:pPr>
      <w:r w:rsidRPr="00A52F61">
        <w:rPr>
          <w:lang w:eastAsia="lt-LT"/>
        </w:rPr>
        <w:t>Užtikrinti tarpinstitucinį bendradarbiavimą, vykdant valstybės finansuojamas prevencines programas.</w:t>
      </w:r>
    </w:p>
    <w:p w14:paraId="49D4A1F1" w14:textId="77777777" w:rsidR="0026402F" w:rsidRPr="00A52F61" w:rsidRDefault="0026402F" w:rsidP="0026402F">
      <w:pPr>
        <w:numPr>
          <w:ilvl w:val="0"/>
          <w:numId w:val="23"/>
        </w:numPr>
        <w:suppressAutoHyphens w:val="0"/>
        <w:spacing w:after="240"/>
        <w:ind w:left="714" w:hanging="357"/>
        <w:jc w:val="both"/>
        <w:rPr>
          <w:lang w:eastAsia="lt-LT"/>
        </w:rPr>
      </w:pPr>
      <w:r w:rsidRPr="00A52F61">
        <w:rPr>
          <w:lang w:eastAsia="lt-LT"/>
        </w:rPr>
        <w:t>Motyvuoti šeimos gydytojus, kad didintų kvietimų dalyvauti prevencinėse programose apimtis rizikos grupei priklausančius asmenis.</w:t>
      </w:r>
    </w:p>
    <w:p w14:paraId="7D5580D3" w14:textId="77777777" w:rsidR="0026402F" w:rsidRPr="00A52F61" w:rsidRDefault="0026402F" w:rsidP="0026402F">
      <w:pPr>
        <w:spacing w:after="240"/>
        <w:jc w:val="both"/>
        <w:rPr>
          <w:b/>
          <w:i/>
          <w:lang w:eastAsia="lt-LT"/>
        </w:rPr>
      </w:pPr>
      <w:r w:rsidRPr="00A52F61">
        <w:rPr>
          <w:b/>
          <w:i/>
          <w:lang w:eastAsia="lt-LT"/>
        </w:rPr>
        <w:t>Specialistams.</w:t>
      </w:r>
    </w:p>
    <w:p w14:paraId="543C1C88" w14:textId="77777777" w:rsidR="0026402F" w:rsidRPr="00A52F61" w:rsidRDefault="0026402F" w:rsidP="0026402F">
      <w:pPr>
        <w:numPr>
          <w:ilvl w:val="0"/>
          <w:numId w:val="25"/>
        </w:numPr>
        <w:suppressAutoHyphens w:val="0"/>
        <w:ind w:left="714" w:hanging="357"/>
        <w:jc w:val="both"/>
        <w:rPr>
          <w:lang w:eastAsia="lt-LT"/>
        </w:rPr>
      </w:pPr>
      <w:r w:rsidRPr="00A52F61">
        <w:rPr>
          <w:lang w:eastAsia="lt-LT"/>
        </w:rPr>
        <w:t>Raginti gyventojus reguliariai lankytis pas šeimos gydytoją ir profilaktiškai tikrintis sveikatą.</w:t>
      </w:r>
    </w:p>
    <w:p w14:paraId="211F6D3E" w14:textId="77777777" w:rsidR="0026402F" w:rsidRPr="00A52F61" w:rsidRDefault="0026402F" w:rsidP="0026402F">
      <w:pPr>
        <w:numPr>
          <w:ilvl w:val="0"/>
          <w:numId w:val="25"/>
        </w:numPr>
        <w:suppressAutoHyphens w:val="0"/>
        <w:ind w:left="714" w:hanging="357"/>
        <w:jc w:val="both"/>
        <w:rPr>
          <w:b/>
          <w:lang w:eastAsia="lt-LT"/>
        </w:rPr>
      </w:pPr>
      <w:r w:rsidRPr="00A52F61">
        <w:rPr>
          <w:szCs w:val="23"/>
        </w:rPr>
        <w:t xml:space="preserve">Skatinti gyventojus dalyvauti </w:t>
      </w:r>
      <w:r w:rsidR="00AF7C9F" w:rsidRPr="00A52F61">
        <w:rPr>
          <w:szCs w:val="23"/>
        </w:rPr>
        <w:t>V</w:t>
      </w:r>
      <w:r w:rsidRPr="00A52F61">
        <w:rPr>
          <w:szCs w:val="23"/>
        </w:rPr>
        <w:t>isuomenės sveikatos biuro organizuojamuose renginiuose, kurių metu didinamas gyventojų informuotumas apie prevencinių programų vykdymą bei skatinama gyventojų sveika gyvensena ir didinamas jų sveikatos raštingumas.</w:t>
      </w:r>
    </w:p>
    <w:p w14:paraId="4DAEA336" w14:textId="77777777" w:rsidR="0026402F" w:rsidRPr="00A52F61" w:rsidRDefault="0026402F" w:rsidP="0026402F">
      <w:pPr>
        <w:numPr>
          <w:ilvl w:val="0"/>
          <w:numId w:val="25"/>
        </w:numPr>
        <w:suppressAutoHyphens w:val="0"/>
        <w:ind w:left="714" w:hanging="357"/>
        <w:jc w:val="both"/>
        <w:rPr>
          <w:b/>
          <w:lang w:eastAsia="lt-LT"/>
        </w:rPr>
      </w:pPr>
      <w:r w:rsidRPr="00A52F61">
        <w:rPr>
          <w:szCs w:val="23"/>
        </w:rPr>
        <w:t>Organizuoti saugaus eismo akcijas (šviesos atšvaitų dalijimas pėstiesiems, mokiniams, ultragarsinių švilpukų, atbaidančių žvėris</w:t>
      </w:r>
      <w:r w:rsidR="00AF7C9F" w:rsidRPr="00A52F61">
        <w:rPr>
          <w:szCs w:val="23"/>
        </w:rPr>
        <w:t>,</w:t>
      </w:r>
      <w:r w:rsidRPr="00A52F61">
        <w:rPr>
          <w:szCs w:val="23"/>
        </w:rPr>
        <w:t xml:space="preserve"> dali</w:t>
      </w:r>
      <w:r w:rsidR="00AF7C9F" w:rsidRPr="00A52F61">
        <w:rPr>
          <w:szCs w:val="23"/>
        </w:rPr>
        <w:t>j</w:t>
      </w:r>
      <w:r w:rsidRPr="00A52F61">
        <w:rPr>
          <w:szCs w:val="23"/>
        </w:rPr>
        <w:t>imas vairuotojams). Traumų ir sužalojimų  prevencijos užsiėmimai ugdymo įstaigose ir rajono bendruomenėse.</w:t>
      </w:r>
    </w:p>
    <w:p w14:paraId="3FB83798" w14:textId="77777777" w:rsidR="0026402F" w:rsidRPr="00A52F61" w:rsidRDefault="0026402F" w:rsidP="0026402F">
      <w:pPr>
        <w:numPr>
          <w:ilvl w:val="0"/>
          <w:numId w:val="25"/>
        </w:numPr>
        <w:suppressAutoHyphens w:val="0"/>
        <w:ind w:left="714" w:hanging="357"/>
        <w:jc w:val="both"/>
      </w:pPr>
      <w:r w:rsidRPr="00A52F61">
        <w:t xml:space="preserve">Įtraukti neįgaliuosius į visuomenės sveikatos biuro vykdomas veiklas, užtikrinant jų psichosocialinę gerovę ir užimtumo didinimą. </w:t>
      </w:r>
    </w:p>
    <w:p w14:paraId="1939880E" w14:textId="77777777" w:rsidR="0026402F" w:rsidRPr="00A52F61" w:rsidRDefault="0026402F" w:rsidP="0026402F"/>
    <w:p w14:paraId="4F253FA7" w14:textId="77777777" w:rsidR="00FA22DC" w:rsidRPr="00A52F61" w:rsidRDefault="00FA22DC" w:rsidP="005B3AC5">
      <w:pPr>
        <w:tabs>
          <w:tab w:val="center" w:pos="4153"/>
          <w:tab w:val="right" w:pos="8306"/>
        </w:tabs>
        <w:rPr>
          <w:lang w:eastAsia="lt-LT"/>
        </w:rPr>
        <w:sectPr w:rsidR="00FA22DC" w:rsidRPr="00A52F61" w:rsidSect="003D2B85">
          <w:headerReference w:type="default" r:id="rId100"/>
          <w:footerReference w:type="default" r:id="rId101"/>
          <w:headerReference w:type="first" r:id="rId102"/>
          <w:footerReference w:type="first" r:id="rId103"/>
          <w:footnotePr>
            <w:pos w:val="beneathText"/>
          </w:footnotePr>
          <w:type w:val="oddPage"/>
          <w:pgSz w:w="11905" w:h="16837" w:code="9"/>
          <w:pgMar w:top="1134" w:right="567" w:bottom="1134" w:left="1701" w:header="567" w:footer="567" w:gutter="0"/>
          <w:pgNumType w:start="0"/>
          <w:cols w:space="720"/>
          <w:titlePg/>
          <w:docGrid w:linePitch="360"/>
        </w:sectPr>
      </w:pPr>
    </w:p>
    <w:p w14:paraId="7CB91F7D" w14:textId="77777777" w:rsidR="009D69F1" w:rsidRPr="00C677E4" w:rsidRDefault="009D69F1" w:rsidP="00B60C3B">
      <w:pPr>
        <w:jc w:val="center"/>
      </w:pPr>
    </w:p>
    <w:sectPr w:rsidR="009D69F1" w:rsidRPr="00C677E4" w:rsidSect="003D2B85">
      <w:footnotePr>
        <w:pos w:val="beneathText"/>
      </w:footnotePr>
      <w:pgSz w:w="11905" w:h="16837" w:code="9"/>
      <w:pgMar w:top="1134" w:right="567"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97F64" w14:textId="77777777" w:rsidR="003D2B85" w:rsidRDefault="003D2B85">
      <w:r>
        <w:separator/>
      </w:r>
    </w:p>
  </w:endnote>
  <w:endnote w:type="continuationSeparator" w:id="0">
    <w:p w14:paraId="4E65A5DB" w14:textId="77777777" w:rsidR="003D2B85" w:rsidRDefault="003D2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Times New 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CF42B" w14:textId="77777777" w:rsidR="00C94DD2" w:rsidRDefault="00C94DD2">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14:paraId="70201154" w14:textId="77777777" w:rsidR="00C94DD2" w:rsidRDefault="00C94DD2">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0585" w14:textId="77777777" w:rsidR="00C94DD2" w:rsidRDefault="00C94DD2">
    <w:pPr>
      <w:pStyle w:val="Porat"/>
      <w:jc w:val="right"/>
    </w:pPr>
  </w:p>
  <w:p w14:paraId="2BB8841A" w14:textId="77777777" w:rsidR="00C94DD2" w:rsidRDefault="00C94DD2" w:rsidP="00EE0434">
    <w:pPr>
      <w:pStyle w:val="Pora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1A00" w14:textId="77777777" w:rsidR="00C94DD2" w:rsidRDefault="00C94DD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1FBA4" w14:textId="77777777" w:rsidR="00C94DD2" w:rsidRPr="005649E6" w:rsidRDefault="00C94DD2" w:rsidP="005649E6">
    <w:pPr>
      <w:jc w:val="right"/>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21133" w14:textId="77777777" w:rsidR="00C94DD2" w:rsidRDefault="00C94DD2">
    <w:pPr>
      <w:pStyle w:val="Porat"/>
      <w:jc w:val="right"/>
    </w:pPr>
  </w:p>
  <w:p w14:paraId="782AAEE3" w14:textId="77777777" w:rsidR="00C94DD2" w:rsidRDefault="00C94DD2">
    <w:pPr>
      <w:pStyle w:val="Porat"/>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239A" w14:textId="77777777" w:rsidR="00C94DD2" w:rsidRDefault="00C94DD2" w:rsidP="00E453CE">
    <w:pPr>
      <w:ind w:left="288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A27E3" w14:textId="77777777" w:rsidR="003D2B85" w:rsidRDefault="003D2B85">
      <w:r>
        <w:separator/>
      </w:r>
    </w:p>
  </w:footnote>
  <w:footnote w:type="continuationSeparator" w:id="0">
    <w:p w14:paraId="257183A6" w14:textId="77777777" w:rsidR="003D2B85" w:rsidRDefault="003D2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9C4F" w14:textId="77777777" w:rsidR="00C94DD2" w:rsidRDefault="00C94DD2">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14:paraId="5AAE4CF4" w14:textId="77777777" w:rsidR="00C94DD2" w:rsidRDefault="00C94DD2">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0DF7" w14:textId="77777777" w:rsidR="00C94DD2" w:rsidRDefault="00C94DD2" w:rsidP="007C2DF8">
    <w:pPr>
      <w:pStyle w:val="Antrats"/>
      <w:jc w:val="center"/>
    </w:pPr>
    <w:r>
      <w:object w:dxaOrig="729" w:dyaOrig="864" w14:anchorId="6B72A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50.25pt">
          <v:imagedata r:id="rId1" o:title=""/>
        </v:shape>
        <o:OLEObject Type="Embed" ProgID="PI3.Image" ShapeID="_x0000_i1026" DrawAspect="Content" ObjectID="_1769490075" r:id="rId2"/>
      </w:object>
    </w:r>
  </w:p>
  <w:p w14:paraId="639DB031" w14:textId="70EC5128" w:rsidR="00C94DD2" w:rsidRPr="0021533B" w:rsidRDefault="00C94DD2">
    <w:pPr>
      <w:pStyle w:val="Antrats"/>
      <w:jc w:val="center"/>
      <w:rPr>
        <w:b/>
      </w:rPr>
    </w:pPr>
    <w:r>
      <w:tab/>
    </w:r>
    <w:r>
      <w:tab/>
    </w:r>
    <w:r>
      <w:tab/>
    </w:r>
    <w:r>
      <w:tab/>
    </w:r>
    <w:r>
      <w:tab/>
      <w:t xml:space="preserve">                                    </w:t>
    </w:r>
  </w:p>
  <w:p w14:paraId="337D447C" w14:textId="77777777" w:rsidR="00C94DD2" w:rsidRDefault="00C94DD2">
    <w:pPr>
      <w:pStyle w:val="Antrats"/>
      <w:jc w:val="center"/>
      <w:rPr>
        <w:b/>
        <w:sz w:val="28"/>
      </w:rPr>
    </w:pPr>
    <w:r>
      <w:rPr>
        <w:b/>
        <w:sz w:val="28"/>
      </w:rPr>
      <w:t xml:space="preserve">PANEVĖŽIO RAJONO SAVIVALDYBĖS TARYBA </w:t>
    </w:r>
  </w:p>
  <w:p w14:paraId="67B9061D" w14:textId="77777777" w:rsidR="00C94DD2" w:rsidRDefault="00C94DD2">
    <w:pPr>
      <w:pStyle w:val="Antrats"/>
      <w:jc w:val="center"/>
      <w:rPr>
        <w:b/>
        <w:sz w:val="28"/>
      </w:rPr>
    </w:pPr>
  </w:p>
  <w:p w14:paraId="402C61CC" w14:textId="77777777" w:rsidR="00C94DD2" w:rsidRDefault="00C94DD2">
    <w:pPr>
      <w:pStyle w:val="Antrats"/>
      <w:jc w:val="center"/>
    </w:pPr>
    <w:r>
      <w:rPr>
        <w:b/>
        <w:sz w:val="28"/>
      </w:rPr>
      <w:t>SPRENDIMAS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1D7A" w14:textId="77777777" w:rsidR="00C94DD2" w:rsidRDefault="00C94DD2">
    <w:pPr>
      <w:pStyle w:val="Antrats"/>
      <w:jc w:val="center"/>
    </w:pPr>
    <w:r>
      <w:fldChar w:fldCharType="begin"/>
    </w:r>
    <w:r>
      <w:instrText xml:space="preserve"> PAGE   \* MERGEFORMAT </w:instrText>
    </w:r>
    <w:r>
      <w:fldChar w:fldCharType="separate"/>
    </w:r>
    <w:r w:rsidR="008F1224">
      <w:rPr>
        <w:noProof/>
      </w:rPr>
      <w:t>4</w:t>
    </w:r>
    <w:r>
      <w:rPr>
        <w:noProof/>
      </w:rPr>
      <w:fldChar w:fldCharType="end"/>
    </w:r>
  </w:p>
  <w:p w14:paraId="715490DB" w14:textId="77777777" w:rsidR="00C94DD2" w:rsidRDefault="00C94DD2" w:rsidP="0018085B">
    <w:pPr>
      <w:pStyle w:val="Antrat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09BE" w14:textId="77777777" w:rsidR="00C94DD2" w:rsidRDefault="00C94DD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255725"/>
      <w:docPartObj>
        <w:docPartGallery w:val="Page Numbers (Top of Page)"/>
        <w:docPartUnique/>
      </w:docPartObj>
    </w:sdtPr>
    <w:sdtContent>
      <w:p w14:paraId="0DED70C3" w14:textId="77777777" w:rsidR="00C94DD2" w:rsidRDefault="00C94DD2">
        <w:pPr>
          <w:pStyle w:val="Antrats"/>
          <w:jc w:val="center"/>
        </w:pPr>
        <w:r>
          <w:fldChar w:fldCharType="begin"/>
        </w:r>
        <w:r>
          <w:instrText>PAGE   \* MERGEFORMAT</w:instrText>
        </w:r>
        <w:r>
          <w:fldChar w:fldCharType="separate"/>
        </w:r>
        <w:r w:rsidR="008F1224">
          <w:rPr>
            <w:noProof/>
          </w:rPr>
          <w:t>19</w:t>
        </w:r>
        <w:r>
          <w:fldChar w:fldCharType="end"/>
        </w:r>
      </w:p>
    </w:sdtContent>
  </w:sdt>
  <w:p w14:paraId="690BAE86" w14:textId="77777777" w:rsidR="00C94DD2" w:rsidRDefault="00C94DD2" w:rsidP="0018085B">
    <w:pPr>
      <w:pStyle w:val="Antrat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D7C9" w14:textId="77777777" w:rsidR="00C94DD2" w:rsidRDefault="00C94D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7.75pt;height:27pt;visibility:visible" o:bullet="t">
        <v:imagedata r:id="rId1" o:title=""/>
      </v:shape>
    </w:pict>
  </w:numPicBullet>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pStyle w:val="Antra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7074F37"/>
    <w:multiLevelType w:val="hybridMultilevel"/>
    <w:tmpl w:val="3A80A728"/>
    <w:lvl w:ilvl="0" w:tplc="492A547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F8A661F"/>
    <w:multiLevelType w:val="hybridMultilevel"/>
    <w:tmpl w:val="0F964942"/>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10AE086B"/>
    <w:multiLevelType w:val="hybridMultilevel"/>
    <w:tmpl w:val="4F527CC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11D31ED"/>
    <w:multiLevelType w:val="hybridMultilevel"/>
    <w:tmpl w:val="F51CED28"/>
    <w:lvl w:ilvl="0" w:tplc="0B783BC2">
      <w:start w:val="1"/>
      <w:numFmt w:val="bullet"/>
      <w:lvlText w:val=""/>
      <w:lvlJc w:val="left"/>
      <w:pPr>
        <w:ind w:left="502" w:hanging="360"/>
      </w:pPr>
      <w:rPr>
        <w:rFonts w:ascii="Symbol" w:eastAsia="Lucida Sans Unicode" w:hAnsi="Symbol" w:cs="Calibri" w:hint="default"/>
      </w:rPr>
    </w:lvl>
    <w:lvl w:ilvl="1" w:tplc="04270003" w:tentative="1">
      <w:start w:val="1"/>
      <w:numFmt w:val="bullet"/>
      <w:lvlText w:val="o"/>
      <w:lvlJc w:val="left"/>
      <w:pPr>
        <w:ind w:left="1222" w:hanging="360"/>
      </w:pPr>
      <w:rPr>
        <w:rFonts w:ascii="Courier New" w:hAnsi="Courier New" w:cs="Courier New" w:hint="default"/>
      </w:rPr>
    </w:lvl>
    <w:lvl w:ilvl="2" w:tplc="04270005" w:tentative="1">
      <w:start w:val="1"/>
      <w:numFmt w:val="bullet"/>
      <w:lvlText w:val=""/>
      <w:lvlJc w:val="left"/>
      <w:pPr>
        <w:ind w:left="1942" w:hanging="360"/>
      </w:pPr>
      <w:rPr>
        <w:rFonts w:ascii="Wingdings" w:hAnsi="Wingdings" w:hint="default"/>
      </w:rPr>
    </w:lvl>
    <w:lvl w:ilvl="3" w:tplc="04270001" w:tentative="1">
      <w:start w:val="1"/>
      <w:numFmt w:val="bullet"/>
      <w:lvlText w:val=""/>
      <w:lvlJc w:val="left"/>
      <w:pPr>
        <w:ind w:left="2662" w:hanging="360"/>
      </w:pPr>
      <w:rPr>
        <w:rFonts w:ascii="Symbol" w:hAnsi="Symbol" w:hint="default"/>
      </w:rPr>
    </w:lvl>
    <w:lvl w:ilvl="4" w:tplc="04270003" w:tentative="1">
      <w:start w:val="1"/>
      <w:numFmt w:val="bullet"/>
      <w:lvlText w:val="o"/>
      <w:lvlJc w:val="left"/>
      <w:pPr>
        <w:ind w:left="3382" w:hanging="360"/>
      </w:pPr>
      <w:rPr>
        <w:rFonts w:ascii="Courier New" w:hAnsi="Courier New" w:cs="Courier New" w:hint="default"/>
      </w:rPr>
    </w:lvl>
    <w:lvl w:ilvl="5" w:tplc="04270005" w:tentative="1">
      <w:start w:val="1"/>
      <w:numFmt w:val="bullet"/>
      <w:lvlText w:val=""/>
      <w:lvlJc w:val="left"/>
      <w:pPr>
        <w:ind w:left="4102" w:hanging="360"/>
      </w:pPr>
      <w:rPr>
        <w:rFonts w:ascii="Wingdings" w:hAnsi="Wingdings" w:hint="default"/>
      </w:rPr>
    </w:lvl>
    <w:lvl w:ilvl="6" w:tplc="04270001" w:tentative="1">
      <w:start w:val="1"/>
      <w:numFmt w:val="bullet"/>
      <w:lvlText w:val=""/>
      <w:lvlJc w:val="left"/>
      <w:pPr>
        <w:ind w:left="4822" w:hanging="360"/>
      </w:pPr>
      <w:rPr>
        <w:rFonts w:ascii="Symbol" w:hAnsi="Symbol" w:hint="default"/>
      </w:rPr>
    </w:lvl>
    <w:lvl w:ilvl="7" w:tplc="04270003" w:tentative="1">
      <w:start w:val="1"/>
      <w:numFmt w:val="bullet"/>
      <w:lvlText w:val="o"/>
      <w:lvlJc w:val="left"/>
      <w:pPr>
        <w:ind w:left="5542" w:hanging="360"/>
      </w:pPr>
      <w:rPr>
        <w:rFonts w:ascii="Courier New" w:hAnsi="Courier New" w:cs="Courier New" w:hint="default"/>
      </w:rPr>
    </w:lvl>
    <w:lvl w:ilvl="8" w:tplc="04270005" w:tentative="1">
      <w:start w:val="1"/>
      <w:numFmt w:val="bullet"/>
      <w:lvlText w:val=""/>
      <w:lvlJc w:val="left"/>
      <w:pPr>
        <w:ind w:left="6262" w:hanging="360"/>
      </w:pPr>
      <w:rPr>
        <w:rFonts w:ascii="Wingdings" w:hAnsi="Wingdings" w:hint="default"/>
      </w:rPr>
    </w:lvl>
  </w:abstractNum>
  <w:abstractNum w:abstractNumId="12" w15:restartNumberingAfterBreak="0">
    <w:nsid w:val="13740DD2"/>
    <w:multiLevelType w:val="hybridMultilevel"/>
    <w:tmpl w:val="AD76F9A0"/>
    <w:lvl w:ilvl="0" w:tplc="3A6A67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6B35BB"/>
    <w:multiLevelType w:val="hybridMultilevel"/>
    <w:tmpl w:val="B8DED67A"/>
    <w:lvl w:ilvl="0" w:tplc="C5CA633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238B3FE7"/>
    <w:multiLevelType w:val="hybridMultilevel"/>
    <w:tmpl w:val="16648188"/>
    <w:lvl w:ilvl="0" w:tplc="F752B28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6302EC6"/>
    <w:multiLevelType w:val="hybridMultilevel"/>
    <w:tmpl w:val="4FE6A0C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6373E5C"/>
    <w:multiLevelType w:val="hybridMultilevel"/>
    <w:tmpl w:val="73EA682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8E34939"/>
    <w:multiLevelType w:val="hybridMultilevel"/>
    <w:tmpl w:val="CC44D208"/>
    <w:lvl w:ilvl="0" w:tplc="BEC4FB7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91554C7"/>
    <w:multiLevelType w:val="hybridMultilevel"/>
    <w:tmpl w:val="95DA349A"/>
    <w:lvl w:ilvl="0" w:tplc="4DB47C40">
      <w:start w:val="1"/>
      <w:numFmt w:val="bullet"/>
      <w:lvlText w:val=""/>
      <w:lvlPicBulletId w:val="0"/>
      <w:lvlJc w:val="left"/>
      <w:pPr>
        <w:tabs>
          <w:tab w:val="num" w:pos="643"/>
        </w:tabs>
        <w:ind w:left="643" w:hanging="360"/>
      </w:pPr>
      <w:rPr>
        <w:rFonts w:ascii="Symbol" w:hAnsi="Symbol" w:hint="default"/>
        <w:sz w:val="16"/>
        <w:szCs w:val="16"/>
      </w:rPr>
    </w:lvl>
    <w:lvl w:ilvl="1" w:tplc="4B92B946" w:tentative="1">
      <w:start w:val="1"/>
      <w:numFmt w:val="bullet"/>
      <w:lvlText w:val=""/>
      <w:lvlJc w:val="left"/>
      <w:pPr>
        <w:tabs>
          <w:tab w:val="num" w:pos="1363"/>
        </w:tabs>
        <w:ind w:left="1363" w:hanging="360"/>
      </w:pPr>
      <w:rPr>
        <w:rFonts w:ascii="Symbol" w:hAnsi="Symbol" w:hint="default"/>
      </w:rPr>
    </w:lvl>
    <w:lvl w:ilvl="2" w:tplc="4D226004" w:tentative="1">
      <w:start w:val="1"/>
      <w:numFmt w:val="bullet"/>
      <w:lvlText w:val=""/>
      <w:lvlJc w:val="left"/>
      <w:pPr>
        <w:tabs>
          <w:tab w:val="num" w:pos="2083"/>
        </w:tabs>
        <w:ind w:left="2083" w:hanging="360"/>
      </w:pPr>
      <w:rPr>
        <w:rFonts w:ascii="Symbol" w:hAnsi="Symbol" w:hint="default"/>
      </w:rPr>
    </w:lvl>
    <w:lvl w:ilvl="3" w:tplc="E2D6EC4E" w:tentative="1">
      <w:start w:val="1"/>
      <w:numFmt w:val="bullet"/>
      <w:lvlText w:val=""/>
      <w:lvlJc w:val="left"/>
      <w:pPr>
        <w:tabs>
          <w:tab w:val="num" w:pos="2803"/>
        </w:tabs>
        <w:ind w:left="2803" w:hanging="360"/>
      </w:pPr>
      <w:rPr>
        <w:rFonts w:ascii="Symbol" w:hAnsi="Symbol" w:hint="default"/>
      </w:rPr>
    </w:lvl>
    <w:lvl w:ilvl="4" w:tplc="F41ED2AA" w:tentative="1">
      <w:start w:val="1"/>
      <w:numFmt w:val="bullet"/>
      <w:lvlText w:val=""/>
      <w:lvlJc w:val="left"/>
      <w:pPr>
        <w:tabs>
          <w:tab w:val="num" w:pos="3523"/>
        </w:tabs>
        <w:ind w:left="3523" w:hanging="360"/>
      </w:pPr>
      <w:rPr>
        <w:rFonts w:ascii="Symbol" w:hAnsi="Symbol" w:hint="default"/>
      </w:rPr>
    </w:lvl>
    <w:lvl w:ilvl="5" w:tplc="4DE0FDB2" w:tentative="1">
      <w:start w:val="1"/>
      <w:numFmt w:val="bullet"/>
      <w:lvlText w:val=""/>
      <w:lvlJc w:val="left"/>
      <w:pPr>
        <w:tabs>
          <w:tab w:val="num" w:pos="4243"/>
        </w:tabs>
        <w:ind w:left="4243" w:hanging="360"/>
      </w:pPr>
      <w:rPr>
        <w:rFonts w:ascii="Symbol" w:hAnsi="Symbol" w:hint="default"/>
      </w:rPr>
    </w:lvl>
    <w:lvl w:ilvl="6" w:tplc="35CADF44" w:tentative="1">
      <w:start w:val="1"/>
      <w:numFmt w:val="bullet"/>
      <w:lvlText w:val=""/>
      <w:lvlJc w:val="left"/>
      <w:pPr>
        <w:tabs>
          <w:tab w:val="num" w:pos="4963"/>
        </w:tabs>
        <w:ind w:left="4963" w:hanging="360"/>
      </w:pPr>
      <w:rPr>
        <w:rFonts w:ascii="Symbol" w:hAnsi="Symbol" w:hint="default"/>
      </w:rPr>
    </w:lvl>
    <w:lvl w:ilvl="7" w:tplc="E46810F0" w:tentative="1">
      <w:start w:val="1"/>
      <w:numFmt w:val="bullet"/>
      <w:lvlText w:val=""/>
      <w:lvlJc w:val="left"/>
      <w:pPr>
        <w:tabs>
          <w:tab w:val="num" w:pos="5683"/>
        </w:tabs>
        <w:ind w:left="5683" w:hanging="360"/>
      </w:pPr>
      <w:rPr>
        <w:rFonts w:ascii="Symbol" w:hAnsi="Symbol" w:hint="default"/>
      </w:rPr>
    </w:lvl>
    <w:lvl w:ilvl="8" w:tplc="1BFCF268" w:tentative="1">
      <w:start w:val="1"/>
      <w:numFmt w:val="bullet"/>
      <w:lvlText w:val=""/>
      <w:lvlJc w:val="left"/>
      <w:pPr>
        <w:tabs>
          <w:tab w:val="num" w:pos="6403"/>
        </w:tabs>
        <w:ind w:left="6403" w:hanging="360"/>
      </w:pPr>
      <w:rPr>
        <w:rFonts w:ascii="Symbol" w:hAnsi="Symbol" w:hint="default"/>
      </w:rPr>
    </w:lvl>
  </w:abstractNum>
  <w:abstractNum w:abstractNumId="19" w15:restartNumberingAfterBreak="0">
    <w:nsid w:val="2F8F3096"/>
    <w:multiLevelType w:val="hybridMultilevel"/>
    <w:tmpl w:val="1EDC5CD2"/>
    <w:lvl w:ilvl="0" w:tplc="6EA2C112">
      <w:start w:val="1"/>
      <w:numFmt w:val="bullet"/>
      <w:lvlText w:val=""/>
      <w:lvlJc w:val="left"/>
      <w:pPr>
        <w:ind w:left="720" w:hanging="360"/>
      </w:pPr>
      <w:rPr>
        <w:rFonts w:ascii="Wingdings" w:hAnsi="Wingdings"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7673381"/>
    <w:multiLevelType w:val="hybridMultilevel"/>
    <w:tmpl w:val="1FF67D3A"/>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15:restartNumberingAfterBreak="0">
    <w:nsid w:val="39D031AC"/>
    <w:multiLevelType w:val="hybridMultilevel"/>
    <w:tmpl w:val="B34E56D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625384E"/>
    <w:multiLevelType w:val="hybridMultilevel"/>
    <w:tmpl w:val="93A6E3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B82734D"/>
    <w:multiLevelType w:val="hybridMultilevel"/>
    <w:tmpl w:val="13CE24A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223597F"/>
    <w:multiLevelType w:val="hybridMultilevel"/>
    <w:tmpl w:val="284AE198"/>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5" w15:restartNumberingAfterBreak="0">
    <w:nsid w:val="566E79AA"/>
    <w:multiLevelType w:val="hybridMultilevel"/>
    <w:tmpl w:val="12E2B1DA"/>
    <w:lvl w:ilvl="0" w:tplc="04270001">
      <w:start w:val="1"/>
      <w:numFmt w:val="bullet"/>
      <w:lvlText w:val=""/>
      <w:lvlJc w:val="left"/>
      <w:pPr>
        <w:ind w:left="501"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E0B2043"/>
    <w:multiLevelType w:val="hybridMultilevel"/>
    <w:tmpl w:val="2D72D01C"/>
    <w:lvl w:ilvl="0" w:tplc="703C080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F127BBE"/>
    <w:multiLevelType w:val="hybridMultilevel"/>
    <w:tmpl w:val="E16A33D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0FE4771"/>
    <w:multiLevelType w:val="hybridMultilevel"/>
    <w:tmpl w:val="F0C2F1F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1BC3F2A"/>
    <w:multiLevelType w:val="hybridMultilevel"/>
    <w:tmpl w:val="45367AB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50A05DA"/>
    <w:multiLevelType w:val="multilevel"/>
    <w:tmpl w:val="33A6DCBC"/>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1" w15:restartNumberingAfterBreak="0">
    <w:nsid w:val="65FD59BB"/>
    <w:multiLevelType w:val="hybridMultilevel"/>
    <w:tmpl w:val="67F8F6CE"/>
    <w:lvl w:ilvl="0" w:tplc="027808B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D801BC"/>
    <w:multiLevelType w:val="hybridMultilevel"/>
    <w:tmpl w:val="95FA067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B4D2B6A"/>
    <w:multiLevelType w:val="hybridMultilevel"/>
    <w:tmpl w:val="C392361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C6A7D17"/>
    <w:multiLevelType w:val="hybridMultilevel"/>
    <w:tmpl w:val="6600A45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6EA57253"/>
    <w:multiLevelType w:val="hybridMultilevel"/>
    <w:tmpl w:val="4D4CC01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6F387552"/>
    <w:multiLevelType w:val="hybridMultilevel"/>
    <w:tmpl w:val="AC9C7C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53F5129"/>
    <w:multiLevelType w:val="hybridMultilevel"/>
    <w:tmpl w:val="ABCC34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C7A88"/>
    <w:multiLevelType w:val="hybridMultilevel"/>
    <w:tmpl w:val="F45E5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27945879">
    <w:abstractNumId w:val="0"/>
  </w:num>
  <w:num w:numId="2" w16cid:durableId="1304700533">
    <w:abstractNumId w:val="1"/>
  </w:num>
  <w:num w:numId="3" w16cid:durableId="1698582121">
    <w:abstractNumId w:val="2"/>
  </w:num>
  <w:num w:numId="4" w16cid:durableId="1651472301">
    <w:abstractNumId w:val="3"/>
  </w:num>
  <w:num w:numId="5" w16cid:durableId="509106201">
    <w:abstractNumId w:val="4"/>
  </w:num>
  <w:num w:numId="6" w16cid:durableId="879173646">
    <w:abstractNumId w:val="37"/>
  </w:num>
  <w:num w:numId="7" w16cid:durableId="716782824">
    <w:abstractNumId w:val="34"/>
  </w:num>
  <w:num w:numId="8" w16cid:durableId="1842350518">
    <w:abstractNumId w:val="24"/>
  </w:num>
  <w:num w:numId="9" w16cid:durableId="1256816324">
    <w:abstractNumId w:val="32"/>
  </w:num>
  <w:num w:numId="10" w16cid:durableId="2125150995">
    <w:abstractNumId w:val="23"/>
  </w:num>
  <w:num w:numId="11" w16cid:durableId="1072586103">
    <w:abstractNumId w:val="11"/>
  </w:num>
  <w:num w:numId="12" w16cid:durableId="201865049">
    <w:abstractNumId w:val="22"/>
  </w:num>
  <w:num w:numId="13" w16cid:durableId="841818084">
    <w:abstractNumId w:val="20"/>
  </w:num>
  <w:num w:numId="14" w16cid:durableId="659314817">
    <w:abstractNumId w:val="35"/>
  </w:num>
  <w:num w:numId="15" w16cid:durableId="212499771">
    <w:abstractNumId w:val="9"/>
  </w:num>
  <w:num w:numId="16" w16cid:durableId="2000378103">
    <w:abstractNumId w:val="21"/>
  </w:num>
  <w:num w:numId="17" w16cid:durableId="783303641">
    <w:abstractNumId w:val="17"/>
  </w:num>
  <w:num w:numId="18" w16cid:durableId="1872910763">
    <w:abstractNumId w:val="8"/>
  </w:num>
  <w:num w:numId="19" w16cid:durableId="1042710005">
    <w:abstractNumId w:val="26"/>
  </w:num>
  <w:num w:numId="20" w16cid:durableId="1097141760">
    <w:abstractNumId w:val="14"/>
  </w:num>
  <w:num w:numId="21" w16cid:durableId="1858276621">
    <w:abstractNumId w:val="15"/>
  </w:num>
  <w:num w:numId="22" w16cid:durableId="1457487178">
    <w:abstractNumId w:val="29"/>
  </w:num>
  <w:num w:numId="23" w16cid:durableId="44570475">
    <w:abstractNumId w:val="16"/>
  </w:num>
  <w:num w:numId="24" w16cid:durableId="1091970304">
    <w:abstractNumId w:val="28"/>
  </w:num>
  <w:num w:numId="25" w16cid:durableId="364334374">
    <w:abstractNumId w:val="27"/>
  </w:num>
  <w:num w:numId="26" w16cid:durableId="1494953257">
    <w:abstractNumId w:val="30"/>
  </w:num>
  <w:num w:numId="27" w16cid:durableId="1012991591">
    <w:abstractNumId w:val="12"/>
  </w:num>
  <w:num w:numId="28" w16cid:durableId="1919972566">
    <w:abstractNumId w:val="13"/>
  </w:num>
  <w:num w:numId="29" w16cid:durableId="408311917">
    <w:abstractNumId w:val="31"/>
  </w:num>
  <w:num w:numId="30" w16cid:durableId="2027754876">
    <w:abstractNumId w:val="25"/>
  </w:num>
  <w:num w:numId="31" w16cid:durableId="2025545222">
    <w:abstractNumId w:val="36"/>
  </w:num>
  <w:num w:numId="32" w16cid:durableId="333187979">
    <w:abstractNumId w:val="18"/>
  </w:num>
  <w:num w:numId="33" w16cid:durableId="950894491">
    <w:abstractNumId w:val="10"/>
  </w:num>
  <w:num w:numId="34" w16cid:durableId="217055795">
    <w:abstractNumId w:val="33"/>
  </w:num>
  <w:num w:numId="35" w16cid:durableId="476263294">
    <w:abstractNumId w:val="19"/>
  </w:num>
  <w:num w:numId="36" w16cid:durableId="1944192379">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36B"/>
    <w:rsid w:val="00005934"/>
    <w:rsid w:val="00015691"/>
    <w:rsid w:val="00016A2B"/>
    <w:rsid w:val="00017213"/>
    <w:rsid w:val="000177BE"/>
    <w:rsid w:val="00021221"/>
    <w:rsid w:val="00022AE6"/>
    <w:rsid w:val="00030920"/>
    <w:rsid w:val="000322D9"/>
    <w:rsid w:val="00034717"/>
    <w:rsid w:val="00034B39"/>
    <w:rsid w:val="00035A11"/>
    <w:rsid w:val="00035A6E"/>
    <w:rsid w:val="00035E2B"/>
    <w:rsid w:val="00036715"/>
    <w:rsid w:val="000452F3"/>
    <w:rsid w:val="00045FC0"/>
    <w:rsid w:val="000473F8"/>
    <w:rsid w:val="0005093B"/>
    <w:rsid w:val="00050AEB"/>
    <w:rsid w:val="000537F7"/>
    <w:rsid w:val="0005445F"/>
    <w:rsid w:val="000564F3"/>
    <w:rsid w:val="00056F69"/>
    <w:rsid w:val="00062CE0"/>
    <w:rsid w:val="00071C71"/>
    <w:rsid w:val="000747FC"/>
    <w:rsid w:val="00074A4E"/>
    <w:rsid w:val="00076233"/>
    <w:rsid w:val="00082129"/>
    <w:rsid w:val="000824EF"/>
    <w:rsid w:val="000862E5"/>
    <w:rsid w:val="00086370"/>
    <w:rsid w:val="00090E46"/>
    <w:rsid w:val="00093F79"/>
    <w:rsid w:val="00094AC4"/>
    <w:rsid w:val="00095416"/>
    <w:rsid w:val="000958A9"/>
    <w:rsid w:val="00096DAD"/>
    <w:rsid w:val="00097B05"/>
    <w:rsid w:val="000A0344"/>
    <w:rsid w:val="000A0960"/>
    <w:rsid w:val="000A1011"/>
    <w:rsid w:val="000A1E14"/>
    <w:rsid w:val="000A29AB"/>
    <w:rsid w:val="000A4DDC"/>
    <w:rsid w:val="000A5891"/>
    <w:rsid w:val="000A7A30"/>
    <w:rsid w:val="000B00BA"/>
    <w:rsid w:val="000B18E7"/>
    <w:rsid w:val="000B2019"/>
    <w:rsid w:val="000B4533"/>
    <w:rsid w:val="000B4CC8"/>
    <w:rsid w:val="000B5203"/>
    <w:rsid w:val="000C06AE"/>
    <w:rsid w:val="000D0496"/>
    <w:rsid w:val="000D056B"/>
    <w:rsid w:val="000D5507"/>
    <w:rsid w:val="000D5D29"/>
    <w:rsid w:val="000D6D48"/>
    <w:rsid w:val="000D7F86"/>
    <w:rsid w:val="000E749D"/>
    <w:rsid w:val="000E78BE"/>
    <w:rsid w:val="000E7D6D"/>
    <w:rsid w:val="000F0010"/>
    <w:rsid w:val="000F080C"/>
    <w:rsid w:val="000F3D8B"/>
    <w:rsid w:val="000F5D7C"/>
    <w:rsid w:val="000F68F6"/>
    <w:rsid w:val="000F70B4"/>
    <w:rsid w:val="00102904"/>
    <w:rsid w:val="001035CD"/>
    <w:rsid w:val="00103C58"/>
    <w:rsid w:val="00104275"/>
    <w:rsid w:val="00110DA6"/>
    <w:rsid w:val="00110FD3"/>
    <w:rsid w:val="00111C33"/>
    <w:rsid w:val="00124D19"/>
    <w:rsid w:val="0013015A"/>
    <w:rsid w:val="00130F0A"/>
    <w:rsid w:val="00131B43"/>
    <w:rsid w:val="00132BA7"/>
    <w:rsid w:val="00134861"/>
    <w:rsid w:val="0013530F"/>
    <w:rsid w:val="001401C9"/>
    <w:rsid w:val="00141B9E"/>
    <w:rsid w:val="00141C86"/>
    <w:rsid w:val="00142CC6"/>
    <w:rsid w:val="00142DC3"/>
    <w:rsid w:val="00144941"/>
    <w:rsid w:val="0014591F"/>
    <w:rsid w:val="001523DE"/>
    <w:rsid w:val="00152BC3"/>
    <w:rsid w:val="00155AFC"/>
    <w:rsid w:val="001565BB"/>
    <w:rsid w:val="00157F64"/>
    <w:rsid w:val="00163C39"/>
    <w:rsid w:val="00163DBF"/>
    <w:rsid w:val="00164F37"/>
    <w:rsid w:val="00166524"/>
    <w:rsid w:val="00173B45"/>
    <w:rsid w:val="0018085B"/>
    <w:rsid w:val="00182513"/>
    <w:rsid w:val="00182A19"/>
    <w:rsid w:val="00182CA9"/>
    <w:rsid w:val="00184CB5"/>
    <w:rsid w:val="0018756D"/>
    <w:rsid w:val="00187CFC"/>
    <w:rsid w:val="0019136B"/>
    <w:rsid w:val="00196DE8"/>
    <w:rsid w:val="001A04CB"/>
    <w:rsid w:val="001A0CC0"/>
    <w:rsid w:val="001A25B6"/>
    <w:rsid w:val="001A32E3"/>
    <w:rsid w:val="001B1AD9"/>
    <w:rsid w:val="001C5A22"/>
    <w:rsid w:val="001C767D"/>
    <w:rsid w:val="001D11E2"/>
    <w:rsid w:val="001D1C72"/>
    <w:rsid w:val="001D54BF"/>
    <w:rsid w:val="001D7B64"/>
    <w:rsid w:val="001E37FA"/>
    <w:rsid w:val="001E38F3"/>
    <w:rsid w:val="001E4409"/>
    <w:rsid w:val="001E4749"/>
    <w:rsid w:val="001E4852"/>
    <w:rsid w:val="001E747B"/>
    <w:rsid w:val="001F0F7B"/>
    <w:rsid w:val="001F442B"/>
    <w:rsid w:val="001F54FC"/>
    <w:rsid w:val="002026AF"/>
    <w:rsid w:val="00202C25"/>
    <w:rsid w:val="002035DB"/>
    <w:rsid w:val="0020794B"/>
    <w:rsid w:val="00210046"/>
    <w:rsid w:val="00210D93"/>
    <w:rsid w:val="00211CD6"/>
    <w:rsid w:val="0021533B"/>
    <w:rsid w:val="00217515"/>
    <w:rsid w:val="00226EA7"/>
    <w:rsid w:val="00227A00"/>
    <w:rsid w:val="00230FEC"/>
    <w:rsid w:val="00232115"/>
    <w:rsid w:val="00240BA3"/>
    <w:rsid w:val="00241D5B"/>
    <w:rsid w:val="00246107"/>
    <w:rsid w:val="00247E85"/>
    <w:rsid w:val="00250BAE"/>
    <w:rsid w:val="002527F5"/>
    <w:rsid w:val="00253EC3"/>
    <w:rsid w:val="002562A6"/>
    <w:rsid w:val="0025656E"/>
    <w:rsid w:val="00256EE7"/>
    <w:rsid w:val="0025742F"/>
    <w:rsid w:val="00257714"/>
    <w:rsid w:val="0026402F"/>
    <w:rsid w:val="00264FCF"/>
    <w:rsid w:val="002660E9"/>
    <w:rsid w:val="0026791D"/>
    <w:rsid w:val="00271A3D"/>
    <w:rsid w:val="002763D3"/>
    <w:rsid w:val="00277231"/>
    <w:rsid w:val="002807D1"/>
    <w:rsid w:val="00290B76"/>
    <w:rsid w:val="00291E0E"/>
    <w:rsid w:val="002948E9"/>
    <w:rsid w:val="00296C94"/>
    <w:rsid w:val="002978B9"/>
    <w:rsid w:val="002A3F6E"/>
    <w:rsid w:val="002A46F7"/>
    <w:rsid w:val="002A63A4"/>
    <w:rsid w:val="002A6895"/>
    <w:rsid w:val="002A6D95"/>
    <w:rsid w:val="002B1CB4"/>
    <w:rsid w:val="002B3DCF"/>
    <w:rsid w:val="002B494F"/>
    <w:rsid w:val="002B63BC"/>
    <w:rsid w:val="002B69D8"/>
    <w:rsid w:val="002C2565"/>
    <w:rsid w:val="002C2739"/>
    <w:rsid w:val="002C4E06"/>
    <w:rsid w:val="002C4ECC"/>
    <w:rsid w:val="002D1AF3"/>
    <w:rsid w:val="002D21C8"/>
    <w:rsid w:val="002D7DCB"/>
    <w:rsid w:val="002D7E3C"/>
    <w:rsid w:val="002E0309"/>
    <w:rsid w:val="002E237C"/>
    <w:rsid w:val="002E4372"/>
    <w:rsid w:val="002E4B57"/>
    <w:rsid w:val="002E6DEB"/>
    <w:rsid w:val="002F31B4"/>
    <w:rsid w:val="002F4906"/>
    <w:rsid w:val="002F724E"/>
    <w:rsid w:val="00300363"/>
    <w:rsid w:val="00300C47"/>
    <w:rsid w:val="0030341E"/>
    <w:rsid w:val="00304705"/>
    <w:rsid w:val="00304769"/>
    <w:rsid w:val="00304F65"/>
    <w:rsid w:val="00310B34"/>
    <w:rsid w:val="0031152D"/>
    <w:rsid w:val="00314A5E"/>
    <w:rsid w:val="0031693B"/>
    <w:rsid w:val="00316CE3"/>
    <w:rsid w:val="00321039"/>
    <w:rsid w:val="00321479"/>
    <w:rsid w:val="00321C7F"/>
    <w:rsid w:val="0032554A"/>
    <w:rsid w:val="00330155"/>
    <w:rsid w:val="003307D6"/>
    <w:rsid w:val="00335579"/>
    <w:rsid w:val="00335E86"/>
    <w:rsid w:val="003362F4"/>
    <w:rsid w:val="00336773"/>
    <w:rsid w:val="003419C7"/>
    <w:rsid w:val="00341E86"/>
    <w:rsid w:val="003431B8"/>
    <w:rsid w:val="003446B8"/>
    <w:rsid w:val="0034793D"/>
    <w:rsid w:val="0034794E"/>
    <w:rsid w:val="003526FE"/>
    <w:rsid w:val="00355D56"/>
    <w:rsid w:val="0036340B"/>
    <w:rsid w:val="00365438"/>
    <w:rsid w:val="00371CAB"/>
    <w:rsid w:val="00372D10"/>
    <w:rsid w:val="00375764"/>
    <w:rsid w:val="0038120F"/>
    <w:rsid w:val="00382AAE"/>
    <w:rsid w:val="0038352B"/>
    <w:rsid w:val="00384FC2"/>
    <w:rsid w:val="00387878"/>
    <w:rsid w:val="00394E09"/>
    <w:rsid w:val="0039713B"/>
    <w:rsid w:val="003A0A66"/>
    <w:rsid w:val="003A1EB9"/>
    <w:rsid w:val="003A689D"/>
    <w:rsid w:val="003B2C15"/>
    <w:rsid w:val="003B78BE"/>
    <w:rsid w:val="003C3BFF"/>
    <w:rsid w:val="003C46AA"/>
    <w:rsid w:val="003C683C"/>
    <w:rsid w:val="003C6F53"/>
    <w:rsid w:val="003C79DC"/>
    <w:rsid w:val="003D2198"/>
    <w:rsid w:val="003D2B85"/>
    <w:rsid w:val="003D79F0"/>
    <w:rsid w:val="003E20B9"/>
    <w:rsid w:val="003E720D"/>
    <w:rsid w:val="003E798F"/>
    <w:rsid w:val="003F0203"/>
    <w:rsid w:val="003F0686"/>
    <w:rsid w:val="003F0AC0"/>
    <w:rsid w:val="003F5992"/>
    <w:rsid w:val="003F6AE7"/>
    <w:rsid w:val="00400400"/>
    <w:rsid w:val="00402E08"/>
    <w:rsid w:val="00410CA5"/>
    <w:rsid w:val="00412965"/>
    <w:rsid w:val="00413F48"/>
    <w:rsid w:val="00417B7F"/>
    <w:rsid w:val="004313C1"/>
    <w:rsid w:val="00434FC8"/>
    <w:rsid w:val="004375B8"/>
    <w:rsid w:val="0044002E"/>
    <w:rsid w:val="00442228"/>
    <w:rsid w:val="00442A26"/>
    <w:rsid w:val="00443335"/>
    <w:rsid w:val="004440E3"/>
    <w:rsid w:val="00444676"/>
    <w:rsid w:val="00446253"/>
    <w:rsid w:val="00450281"/>
    <w:rsid w:val="00450F77"/>
    <w:rsid w:val="0045656E"/>
    <w:rsid w:val="00470478"/>
    <w:rsid w:val="0047352D"/>
    <w:rsid w:val="0047418B"/>
    <w:rsid w:val="004742EB"/>
    <w:rsid w:val="00475D77"/>
    <w:rsid w:val="0047615B"/>
    <w:rsid w:val="0047693A"/>
    <w:rsid w:val="00477BBE"/>
    <w:rsid w:val="00477DFA"/>
    <w:rsid w:val="004800B1"/>
    <w:rsid w:val="004852AA"/>
    <w:rsid w:val="00487B2A"/>
    <w:rsid w:val="00493A97"/>
    <w:rsid w:val="00494FC5"/>
    <w:rsid w:val="00495097"/>
    <w:rsid w:val="004A294D"/>
    <w:rsid w:val="004A3FEB"/>
    <w:rsid w:val="004A6239"/>
    <w:rsid w:val="004B15B8"/>
    <w:rsid w:val="004B1F2B"/>
    <w:rsid w:val="004B7312"/>
    <w:rsid w:val="004B77F9"/>
    <w:rsid w:val="004B795E"/>
    <w:rsid w:val="004C01A6"/>
    <w:rsid w:val="004C25AA"/>
    <w:rsid w:val="004C668D"/>
    <w:rsid w:val="004D27C3"/>
    <w:rsid w:val="004D364D"/>
    <w:rsid w:val="004D3DE5"/>
    <w:rsid w:val="004D4A35"/>
    <w:rsid w:val="004D58C2"/>
    <w:rsid w:val="004D646E"/>
    <w:rsid w:val="004D76BA"/>
    <w:rsid w:val="004E05A2"/>
    <w:rsid w:val="004E717A"/>
    <w:rsid w:val="004F406B"/>
    <w:rsid w:val="004F5DD2"/>
    <w:rsid w:val="004F5DF2"/>
    <w:rsid w:val="0050251C"/>
    <w:rsid w:val="005035B6"/>
    <w:rsid w:val="005077AD"/>
    <w:rsid w:val="00507DD1"/>
    <w:rsid w:val="00510AB8"/>
    <w:rsid w:val="005147B3"/>
    <w:rsid w:val="005178D4"/>
    <w:rsid w:val="00520F3D"/>
    <w:rsid w:val="005226E0"/>
    <w:rsid w:val="0052316D"/>
    <w:rsid w:val="00530A6F"/>
    <w:rsid w:val="00533EB5"/>
    <w:rsid w:val="00534437"/>
    <w:rsid w:val="00534AAB"/>
    <w:rsid w:val="00535D2A"/>
    <w:rsid w:val="005364D2"/>
    <w:rsid w:val="00543848"/>
    <w:rsid w:val="00543FB9"/>
    <w:rsid w:val="005460BE"/>
    <w:rsid w:val="005466DD"/>
    <w:rsid w:val="0055253E"/>
    <w:rsid w:val="00554416"/>
    <w:rsid w:val="0055514F"/>
    <w:rsid w:val="0055515C"/>
    <w:rsid w:val="00555575"/>
    <w:rsid w:val="0055603D"/>
    <w:rsid w:val="0056230E"/>
    <w:rsid w:val="00563C0E"/>
    <w:rsid w:val="005649E6"/>
    <w:rsid w:val="00567848"/>
    <w:rsid w:val="0057116D"/>
    <w:rsid w:val="00571710"/>
    <w:rsid w:val="00576107"/>
    <w:rsid w:val="00581BCD"/>
    <w:rsid w:val="005829FF"/>
    <w:rsid w:val="00583D8F"/>
    <w:rsid w:val="00586A41"/>
    <w:rsid w:val="00591539"/>
    <w:rsid w:val="005956B3"/>
    <w:rsid w:val="00596CD4"/>
    <w:rsid w:val="00597B46"/>
    <w:rsid w:val="00597B9E"/>
    <w:rsid w:val="005A0B11"/>
    <w:rsid w:val="005A1D65"/>
    <w:rsid w:val="005A5A3D"/>
    <w:rsid w:val="005B079B"/>
    <w:rsid w:val="005B0FB7"/>
    <w:rsid w:val="005B3118"/>
    <w:rsid w:val="005B3AC5"/>
    <w:rsid w:val="005B559D"/>
    <w:rsid w:val="005C1D5B"/>
    <w:rsid w:val="005C3F66"/>
    <w:rsid w:val="005C7A16"/>
    <w:rsid w:val="005D5C38"/>
    <w:rsid w:val="005D6EE0"/>
    <w:rsid w:val="005D7338"/>
    <w:rsid w:val="005D7FA2"/>
    <w:rsid w:val="005E281E"/>
    <w:rsid w:val="005E2BEF"/>
    <w:rsid w:val="005E3D6B"/>
    <w:rsid w:val="005E49E3"/>
    <w:rsid w:val="005E4F7F"/>
    <w:rsid w:val="005E6477"/>
    <w:rsid w:val="005F4392"/>
    <w:rsid w:val="005F523F"/>
    <w:rsid w:val="005F6D5F"/>
    <w:rsid w:val="0060200F"/>
    <w:rsid w:val="006052E2"/>
    <w:rsid w:val="006068D6"/>
    <w:rsid w:val="00610908"/>
    <w:rsid w:val="00611B7D"/>
    <w:rsid w:val="00613035"/>
    <w:rsid w:val="00614EEF"/>
    <w:rsid w:val="00615A42"/>
    <w:rsid w:val="00615A7E"/>
    <w:rsid w:val="00616F86"/>
    <w:rsid w:val="006170A0"/>
    <w:rsid w:val="006172D1"/>
    <w:rsid w:val="0062143D"/>
    <w:rsid w:val="00622D67"/>
    <w:rsid w:val="00624586"/>
    <w:rsid w:val="00624FC6"/>
    <w:rsid w:val="006253E0"/>
    <w:rsid w:val="00625EF4"/>
    <w:rsid w:val="006262F8"/>
    <w:rsid w:val="00634D62"/>
    <w:rsid w:val="00634EF5"/>
    <w:rsid w:val="006377E4"/>
    <w:rsid w:val="00645D01"/>
    <w:rsid w:val="0064654D"/>
    <w:rsid w:val="00651472"/>
    <w:rsid w:val="00652704"/>
    <w:rsid w:val="00654050"/>
    <w:rsid w:val="00655BC9"/>
    <w:rsid w:val="00656593"/>
    <w:rsid w:val="00660485"/>
    <w:rsid w:val="00661B9B"/>
    <w:rsid w:val="00662425"/>
    <w:rsid w:val="006633BB"/>
    <w:rsid w:val="00670EFD"/>
    <w:rsid w:val="0067188D"/>
    <w:rsid w:val="00671AD3"/>
    <w:rsid w:val="00673F60"/>
    <w:rsid w:val="0067486C"/>
    <w:rsid w:val="00675303"/>
    <w:rsid w:val="00680E38"/>
    <w:rsid w:val="00680FCC"/>
    <w:rsid w:val="00681405"/>
    <w:rsid w:val="00684832"/>
    <w:rsid w:val="006850F9"/>
    <w:rsid w:val="00686DE7"/>
    <w:rsid w:val="0069123C"/>
    <w:rsid w:val="006922BF"/>
    <w:rsid w:val="00693159"/>
    <w:rsid w:val="006A7B12"/>
    <w:rsid w:val="006B3B18"/>
    <w:rsid w:val="006B4992"/>
    <w:rsid w:val="006B5D55"/>
    <w:rsid w:val="006B7FEF"/>
    <w:rsid w:val="006C34AF"/>
    <w:rsid w:val="006C34F6"/>
    <w:rsid w:val="006C4D0B"/>
    <w:rsid w:val="006C6C62"/>
    <w:rsid w:val="006C75B9"/>
    <w:rsid w:val="006D18E4"/>
    <w:rsid w:val="006D221A"/>
    <w:rsid w:val="006D2E07"/>
    <w:rsid w:val="006D3742"/>
    <w:rsid w:val="006E5B56"/>
    <w:rsid w:val="006E6D75"/>
    <w:rsid w:val="006F4128"/>
    <w:rsid w:val="006F51B1"/>
    <w:rsid w:val="006F74BF"/>
    <w:rsid w:val="00701184"/>
    <w:rsid w:val="00703E94"/>
    <w:rsid w:val="00704008"/>
    <w:rsid w:val="00704ED5"/>
    <w:rsid w:val="00705773"/>
    <w:rsid w:val="00715A48"/>
    <w:rsid w:val="00716376"/>
    <w:rsid w:val="0071701B"/>
    <w:rsid w:val="00722408"/>
    <w:rsid w:val="007228AC"/>
    <w:rsid w:val="007249D0"/>
    <w:rsid w:val="00731942"/>
    <w:rsid w:val="00733985"/>
    <w:rsid w:val="00737571"/>
    <w:rsid w:val="00740B20"/>
    <w:rsid w:val="00740E84"/>
    <w:rsid w:val="00741D2D"/>
    <w:rsid w:val="007435D4"/>
    <w:rsid w:val="007443BE"/>
    <w:rsid w:val="00745BD5"/>
    <w:rsid w:val="00747AFE"/>
    <w:rsid w:val="0075056D"/>
    <w:rsid w:val="007520BA"/>
    <w:rsid w:val="00752346"/>
    <w:rsid w:val="0075247E"/>
    <w:rsid w:val="007544A1"/>
    <w:rsid w:val="00760B2C"/>
    <w:rsid w:val="00762054"/>
    <w:rsid w:val="00763072"/>
    <w:rsid w:val="007632E5"/>
    <w:rsid w:val="00765144"/>
    <w:rsid w:val="00765A20"/>
    <w:rsid w:val="00766645"/>
    <w:rsid w:val="00772457"/>
    <w:rsid w:val="0077550E"/>
    <w:rsid w:val="0078379E"/>
    <w:rsid w:val="00786546"/>
    <w:rsid w:val="00787C4E"/>
    <w:rsid w:val="00791196"/>
    <w:rsid w:val="00791C15"/>
    <w:rsid w:val="00793089"/>
    <w:rsid w:val="00793EB6"/>
    <w:rsid w:val="007973C5"/>
    <w:rsid w:val="007A316D"/>
    <w:rsid w:val="007A3842"/>
    <w:rsid w:val="007B46A2"/>
    <w:rsid w:val="007B4979"/>
    <w:rsid w:val="007B4EFF"/>
    <w:rsid w:val="007B59D1"/>
    <w:rsid w:val="007B5EA4"/>
    <w:rsid w:val="007B7842"/>
    <w:rsid w:val="007C2DF8"/>
    <w:rsid w:val="007C4B93"/>
    <w:rsid w:val="007C5ECB"/>
    <w:rsid w:val="007C610E"/>
    <w:rsid w:val="007C6C29"/>
    <w:rsid w:val="007D0D5F"/>
    <w:rsid w:val="007D0FA2"/>
    <w:rsid w:val="007D2162"/>
    <w:rsid w:val="007D4D81"/>
    <w:rsid w:val="007D5B61"/>
    <w:rsid w:val="007D6689"/>
    <w:rsid w:val="007E36E8"/>
    <w:rsid w:val="007F5EEC"/>
    <w:rsid w:val="007F7D2F"/>
    <w:rsid w:val="00800004"/>
    <w:rsid w:val="008017D0"/>
    <w:rsid w:val="00801818"/>
    <w:rsid w:val="00803B46"/>
    <w:rsid w:val="00803EAE"/>
    <w:rsid w:val="00804E65"/>
    <w:rsid w:val="008078E4"/>
    <w:rsid w:val="00807955"/>
    <w:rsid w:val="008109F4"/>
    <w:rsid w:val="008136E9"/>
    <w:rsid w:val="00813C6F"/>
    <w:rsid w:val="00815780"/>
    <w:rsid w:val="00815AE6"/>
    <w:rsid w:val="00816118"/>
    <w:rsid w:val="0082019A"/>
    <w:rsid w:val="0082147B"/>
    <w:rsid w:val="00822531"/>
    <w:rsid w:val="00826035"/>
    <w:rsid w:val="00826DCD"/>
    <w:rsid w:val="00832664"/>
    <w:rsid w:val="0083324E"/>
    <w:rsid w:val="00833F10"/>
    <w:rsid w:val="008355DA"/>
    <w:rsid w:val="00835A08"/>
    <w:rsid w:val="00835FAD"/>
    <w:rsid w:val="0083695D"/>
    <w:rsid w:val="00841940"/>
    <w:rsid w:val="00842DC7"/>
    <w:rsid w:val="00843C04"/>
    <w:rsid w:val="0084400A"/>
    <w:rsid w:val="00846E01"/>
    <w:rsid w:val="008507C4"/>
    <w:rsid w:val="00852776"/>
    <w:rsid w:val="00852CA7"/>
    <w:rsid w:val="00857495"/>
    <w:rsid w:val="00860FBD"/>
    <w:rsid w:val="00861CCD"/>
    <w:rsid w:val="00862096"/>
    <w:rsid w:val="0086421F"/>
    <w:rsid w:val="00864A50"/>
    <w:rsid w:val="00865AA2"/>
    <w:rsid w:val="00866FF8"/>
    <w:rsid w:val="0086706D"/>
    <w:rsid w:val="00882C54"/>
    <w:rsid w:val="00883E95"/>
    <w:rsid w:val="00883EFD"/>
    <w:rsid w:val="00886A9F"/>
    <w:rsid w:val="00886CEE"/>
    <w:rsid w:val="008876C2"/>
    <w:rsid w:val="008936B0"/>
    <w:rsid w:val="00896942"/>
    <w:rsid w:val="00896D7E"/>
    <w:rsid w:val="008A0C6B"/>
    <w:rsid w:val="008A386E"/>
    <w:rsid w:val="008A7BB2"/>
    <w:rsid w:val="008B27B2"/>
    <w:rsid w:val="008B458D"/>
    <w:rsid w:val="008B5668"/>
    <w:rsid w:val="008B7229"/>
    <w:rsid w:val="008B775A"/>
    <w:rsid w:val="008C0A86"/>
    <w:rsid w:val="008C137F"/>
    <w:rsid w:val="008D0A13"/>
    <w:rsid w:val="008D1132"/>
    <w:rsid w:val="008D1608"/>
    <w:rsid w:val="008D54EB"/>
    <w:rsid w:val="008E0001"/>
    <w:rsid w:val="008E2F93"/>
    <w:rsid w:val="008E4036"/>
    <w:rsid w:val="008E4651"/>
    <w:rsid w:val="008E6F82"/>
    <w:rsid w:val="008F1224"/>
    <w:rsid w:val="008F1926"/>
    <w:rsid w:val="008F42D0"/>
    <w:rsid w:val="008F52E2"/>
    <w:rsid w:val="00902DEC"/>
    <w:rsid w:val="009050D4"/>
    <w:rsid w:val="009056AC"/>
    <w:rsid w:val="009076CF"/>
    <w:rsid w:val="009077EA"/>
    <w:rsid w:val="009109BB"/>
    <w:rsid w:val="00910CAE"/>
    <w:rsid w:val="00912D59"/>
    <w:rsid w:val="00914A83"/>
    <w:rsid w:val="00920972"/>
    <w:rsid w:val="00922FDC"/>
    <w:rsid w:val="0092548E"/>
    <w:rsid w:val="009305B0"/>
    <w:rsid w:val="0093469E"/>
    <w:rsid w:val="00935079"/>
    <w:rsid w:val="00936614"/>
    <w:rsid w:val="0093705A"/>
    <w:rsid w:val="009436E6"/>
    <w:rsid w:val="00944F02"/>
    <w:rsid w:val="00947095"/>
    <w:rsid w:val="00947243"/>
    <w:rsid w:val="009475AD"/>
    <w:rsid w:val="00947CF7"/>
    <w:rsid w:val="00950C80"/>
    <w:rsid w:val="0095599C"/>
    <w:rsid w:val="0096216E"/>
    <w:rsid w:val="00962973"/>
    <w:rsid w:val="00963E8D"/>
    <w:rsid w:val="00964117"/>
    <w:rsid w:val="00967A86"/>
    <w:rsid w:val="00973B51"/>
    <w:rsid w:val="00973C57"/>
    <w:rsid w:val="00982559"/>
    <w:rsid w:val="009855EB"/>
    <w:rsid w:val="00991867"/>
    <w:rsid w:val="00992699"/>
    <w:rsid w:val="0099735B"/>
    <w:rsid w:val="009A01CE"/>
    <w:rsid w:val="009A2C91"/>
    <w:rsid w:val="009A5DFA"/>
    <w:rsid w:val="009A62E1"/>
    <w:rsid w:val="009A62F8"/>
    <w:rsid w:val="009A7853"/>
    <w:rsid w:val="009B171A"/>
    <w:rsid w:val="009B1F0D"/>
    <w:rsid w:val="009B2EB5"/>
    <w:rsid w:val="009C0C18"/>
    <w:rsid w:val="009C67B0"/>
    <w:rsid w:val="009D342C"/>
    <w:rsid w:val="009D5283"/>
    <w:rsid w:val="009D69F1"/>
    <w:rsid w:val="009D7B84"/>
    <w:rsid w:val="009E020C"/>
    <w:rsid w:val="009E0309"/>
    <w:rsid w:val="009E16CD"/>
    <w:rsid w:val="009E1D3C"/>
    <w:rsid w:val="009E26BF"/>
    <w:rsid w:val="009E47C4"/>
    <w:rsid w:val="009E5C06"/>
    <w:rsid w:val="009E7595"/>
    <w:rsid w:val="009F0E02"/>
    <w:rsid w:val="009F3404"/>
    <w:rsid w:val="009F3AFD"/>
    <w:rsid w:val="009F5D1C"/>
    <w:rsid w:val="009F672C"/>
    <w:rsid w:val="009F6930"/>
    <w:rsid w:val="009F74C3"/>
    <w:rsid w:val="00A01038"/>
    <w:rsid w:val="00A01083"/>
    <w:rsid w:val="00A020C2"/>
    <w:rsid w:val="00A03992"/>
    <w:rsid w:val="00A05B2A"/>
    <w:rsid w:val="00A064D3"/>
    <w:rsid w:val="00A06FDF"/>
    <w:rsid w:val="00A1153E"/>
    <w:rsid w:val="00A130DD"/>
    <w:rsid w:val="00A13EE0"/>
    <w:rsid w:val="00A20747"/>
    <w:rsid w:val="00A20A55"/>
    <w:rsid w:val="00A20D66"/>
    <w:rsid w:val="00A30890"/>
    <w:rsid w:val="00A33A43"/>
    <w:rsid w:val="00A34398"/>
    <w:rsid w:val="00A35085"/>
    <w:rsid w:val="00A422AC"/>
    <w:rsid w:val="00A423E7"/>
    <w:rsid w:val="00A459A9"/>
    <w:rsid w:val="00A46BE2"/>
    <w:rsid w:val="00A52F61"/>
    <w:rsid w:val="00A53345"/>
    <w:rsid w:val="00A53ACE"/>
    <w:rsid w:val="00A556D9"/>
    <w:rsid w:val="00A56828"/>
    <w:rsid w:val="00A61F18"/>
    <w:rsid w:val="00A62778"/>
    <w:rsid w:val="00A63ABF"/>
    <w:rsid w:val="00A70418"/>
    <w:rsid w:val="00A70884"/>
    <w:rsid w:val="00A720ED"/>
    <w:rsid w:val="00A729B0"/>
    <w:rsid w:val="00A75251"/>
    <w:rsid w:val="00A75497"/>
    <w:rsid w:val="00A77C12"/>
    <w:rsid w:val="00A77F3F"/>
    <w:rsid w:val="00A80ADE"/>
    <w:rsid w:val="00A80C1B"/>
    <w:rsid w:val="00A812A0"/>
    <w:rsid w:val="00A837E2"/>
    <w:rsid w:val="00A9043F"/>
    <w:rsid w:val="00A937BC"/>
    <w:rsid w:val="00A94D23"/>
    <w:rsid w:val="00AA16BB"/>
    <w:rsid w:val="00AA3A03"/>
    <w:rsid w:val="00AA7C3F"/>
    <w:rsid w:val="00AB2DB2"/>
    <w:rsid w:val="00AB3C10"/>
    <w:rsid w:val="00AB3DEB"/>
    <w:rsid w:val="00AB6168"/>
    <w:rsid w:val="00AB6BBE"/>
    <w:rsid w:val="00AC2BDA"/>
    <w:rsid w:val="00AC5949"/>
    <w:rsid w:val="00AC6C8D"/>
    <w:rsid w:val="00AD06A2"/>
    <w:rsid w:val="00AD3901"/>
    <w:rsid w:val="00AD573E"/>
    <w:rsid w:val="00AD6107"/>
    <w:rsid w:val="00AD64A7"/>
    <w:rsid w:val="00AD7BB6"/>
    <w:rsid w:val="00AE25D8"/>
    <w:rsid w:val="00AE469A"/>
    <w:rsid w:val="00AE582C"/>
    <w:rsid w:val="00AF49D5"/>
    <w:rsid w:val="00AF7C9F"/>
    <w:rsid w:val="00B04849"/>
    <w:rsid w:val="00B06AC5"/>
    <w:rsid w:val="00B07013"/>
    <w:rsid w:val="00B109D3"/>
    <w:rsid w:val="00B1106C"/>
    <w:rsid w:val="00B16322"/>
    <w:rsid w:val="00B21519"/>
    <w:rsid w:val="00B2227F"/>
    <w:rsid w:val="00B23717"/>
    <w:rsid w:val="00B254E7"/>
    <w:rsid w:val="00B27477"/>
    <w:rsid w:val="00B27E83"/>
    <w:rsid w:val="00B31052"/>
    <w:rsid w:val="00B36B97"/>
    <w:rsid w:val="00B37865"/>
    <w:rsid w:val="00B42247"/>
    <w:rsid w:val="00B43ED5"/>
    <w:rsid w:val="00B46FA2"/>
    <w:rsid w:val="00B526CE"/>
    <w:rsid w:val="00B5282F"/>
    <w:rsid w:val="00B607B3"/>
    <w:rsid w:val="00B609F4"/>
    <w:rsid w:val="00B60C3B"/>
    <w:rsid w:val="00B613BF"/>
    <w:rsid w:val="00B64502"/>
    <w:rsid w:val="00B74C32"/>
    <w:rsid w:val="00B77B36"/>
    <w:rsid w:val="00B8038C"/>
    <w:rsid w:val="00B85E44"/>
    <w:rsid w:val="00B86246"/>
    <w:rsid w:val="00B9203D"/>
    <w:rsid w:val="00B9652B"/>
    <w:rsid w:val="00B9657B"/>
    <w:rsid w:val="00B97866"/>
    <w:rsid w:val="00B978FC"/>
    <w:rsid w:val="00BA036B"/>
    <w:rsid w:val="00BA1455"/>
    <w:rsid w:val="00BA2BB1"/>
    <w:rsid w:val="00BA3992"/>
    <w:rsid w:val="00BA428D"/>
    <w:rsid w:val="00BB09CF"/>
    <w:rsid w:val="00BB1089"/>
    <w:rsid w:val="00BB6134"/>
    <w:rsid w:val="00BB7BC7"/>
    <w:rsid w:val="00BC165E"/>
    <w:rsid w:val="00BC187D"/>
    <w:rsid w:val="00BC3357"/>
    <w:rsid w:val="00BC3667"/>
    <w:rsid w:val="00BC627B"/>
    <w:rsid w:val="00BC6F8A"/>
    <w:rsid w:val="00BC7537"/>
    <w:rsid w:val="00BC7CA5"/>
    <w:rsid w:val="00BD2F45"/>
    <w:rsid w:val="00BD2F5A"/>
    <w:rsid w:val="00BD5644"/>
    <w:rsid w:val="00BD68E1"/>
    <w:rsid w:val="00BD68FB"/>
    <w:rsid w:val="00BD7E47"/>
    <w:rsid w:val="00BE0717"/>
    <w:rsid w:val="00BE1785"/>
    <w:rsid w:val="00BE3121"/>
    <w:rsid w:val="00BE43B4"/>
    <w:rsid w:val="00BE673A"/>
    <w:rsid w:val="00BE6A32"/>
    <w:rsid w:val="00BF23FE"/>
    <w:rsid w:val="00BF2CC2"/>
    <w:rsid w:val="00BF2F82"/>
    <w:rsid w:val="00BF3897"/>
    <w:rsid w:val="00BF409A"/>
    <w:rsid w:val="00BF4F2F"/>
    <w:rsid w:val="00BF6411"/>
    <w:rsid w:val="00C00415"/>
    <w:rsid w:val="00C04A81"/>
    <w:rsid w:val="00C0524F"/>
    <w:rsid w:val="00C0635C"/>
    <w:rsid w:val="00C065D9"/>
    <w:rsid w:val="00C10B1E"/>
    <w:rsid w:val="00C112B6"/>
    <w:rsid w:val="00C155A2"/>
    <w:rsid w:val="00C16896"/>
    <w:rsid w:val="00C17F26"/>
    <w:rsid w:val="00C21E48"/>
    <w:rsid w:val="00C22C5F"/>
    <w:rsid w:val="00C233F3"/>
    <w:rsid w:val="00C25B43"/>
    <w:rsid w:val="00C3347A"/>
    <w:rsid w:val="00C339A6"/>
    <w:rsid w:val="00C33DFD"/>
    <w:rsid w:val="00C34081"/>
    <w:rsid w:val="00C36FCB"/>
    <w:rsid w:val="00C4073F"/>
    <w:rsid w:val="00C410F7"/>
    <w:rsid w:val="00C4111A"/>
    <w:rsid w:val="00C41E9E"/>
    <w:rsid w:val="00C42365"/>
    <w:rsid w:val="00C43C87"/>
    <w:rsid w:val="00C444EB"/>
    <w:rsid w:val="00C44672"/>
    <w:rsid w:val="00C4650C"/>
    <w:rsid w:val="00C46F23"/>
    <w:rsid w:val="00C51EF5"/>
    <w:rsid w:val="00C54114"/>
    <w:rsid w:val="00C56A5A"/>
    <w:rsid w:val="00C61339"/>
    <w:rsid w:val="00C6159C"/>
    <w:rsid w:val="00C61F1B"/>
    <w:rsid w:val="00C65AE6"/>
    <w:rsid w:val="00C65DE3"/>
    <w:rsid w:val="00C677E4"/>
    <w:rsid w:val="00C7426E"/>
    <w:rsid w:val="00C80AC7"/>
    <w:rsid w:val="00C82749"/>
    <w:rsid w:val="00C846B7"/>
    <w:rsid w:val="00C846C8"/>
    <w:rsid w:val="00C84EAE"/>
    <w:rsid w:val="00C85F04"/>
    <w:rsid w:val="00C909A1"/>
    <w:rsid w:val="00C918BD"/>
    <w:rsid w:val="00C92944"/>
    <w:rsid w:val="00C92D23"/>
    <w:rsid w:val="00C92FF7"/>
    <w:rsid w:val="00C94DD2"/>
    <w:rsid w:val="00C958A6"/>
    <w:rsid w:val="00CA6447"/>
    <w:rsid w:val="00CB09F0"/>
    <w:rsid w:val="00CB0C9D"/>
    <w:rsid w:val="00CB3B7B"/>
    <w:rsid w:val="00CB6175"/>
    <w:rsid w:val="00CB75E6"/>
    <w:rsid w:val="00CC017A"/>
    <w:rsid w:val="00CC108A"/>
    <w:rsid w:val="00CC1EA9"/>
    <w:rsid w:val="00CC3418"/>
    <w:rsid w:val="00CC4555"/>
    <w:rsid w:val="00CC4C46"/>
    <w:rsid w:val="00CC59F9"/>
    <w:rsid w:val="00CC677F"/>
    <w:rsid w:val="00CD18D7"/>
    <w:rsid w:val="00CD2398"/>
    <w:rsid w:val="00CD4B9F"/>
    <w:rsid w:val="00CD5145"/>
    <w:rsid w:val="00CD594E"/>
    <w:rsid w:val="00CE01BB"/>
    <w:rsid w:val="00CE279A"/>
    <w:rsid w:val="00CE37E6"/>
    <w:rsid w:val="00CF4F8C"/>
    <w:rsid w:val="00CF6D2A"/>
    <w:rsid w:val="00D054C3"/>
    <w:rsid w:val="00D0713E"/>
    <w:rsid w:val="00D111A1"/>
    <w:rsid w:val="00D11E4A"/>
    <w:rsid w:val="00D14D47"/>
    <w:rsid w:val="00D15EC7"/>
    <w:rsid w:val="00D16403"/>
    <w:rsid w:val="00D1774F"/>
    <w:rsid w:val="00D17D8A"/>
    <w:rsid w:val="00D20BEF"/>
    <w:rsid w:val="00D211AF"/>
    <w:rsid w:val="00D2275C"/>
    <w:rsid w:val="00D22E5F"/>
    <w:rsid w:val="00D25771"/>
    <w:rsid w:val="00D324E6"/>
    <w:rsid w:val="00D343E5"/>
    <w:rsid w:val="00D37CEF"/>
    <w:rsid w:val="00D4149F"/>
    <w:rsid w:val="00D414B9"/>
    <w:rsid w:val="00D415F4"/>
    <w:rsid w:val="00D44D5B"/>
    <w:rsid w:val="00D4580D"/>
    <w:rsid w:val="00D47184"/>
    <w:rsid w:val="00D51AAB"/>
    <w:rsid w:val="00D6074F"/>
    <w:rsid w:val="00D61D00"/>
    <w:rsid w:val="00D63BB5"/>
    <w:rsid w:val="00D647F1"/>
    <w:rsid w:val="00D673D1"/>
    <w:rsid w:val="00D73A2E"/>
    <w:rsid w:val="00D7767D"/>
    <w:rsid w:val="00D779CE"/>
    <w:rsid w:val="00D77A33"/>
    <w:rsid w:val="00D863ED"/>
    <w:rsid w:val="00D8647A"/>
    <w:rsid w:val="00D871A7"/>
    <w:rsid w:val="00D9043B"/>
    <w:rsid w:val="00D90F17"/>
    <w:rsid w:val="00D910D4"/>
    <w:rsid w:val="00D912E9"/>
    <w:rsid w:val="00D91D14"/>
    <w:rsid w:val="00D94584"/>
    <w:rsid w:val="00D953F0"/>
    <w:rsid w:val="00D964BA"/>
    <w:rsid w:val="00D9787E"/>
    <w:rsid w:val="00DA1BC7"/>
    <w:rsid w:val="00DA28C8"/>
    <w:rsid w:val="00DA3261"/>
    <w:rsid w:val="00DA3344"/>
    <w:rsid w:val="00DA5B6D"/>
    <w:rsid w:val="00DB4DAD"/>
    <w:rsid w:val="00DC017C"/>
    <w:rsid w:val="00DC163C"/>
    <w:rsid w:val="00DC5B03"/>
    <w:rsid w:val="00DC6061"/>
    <w:rsid w:val="00DC6DA3"/>
    <w:rsid w:val="00DD16B3"/>
    <w:rsid w:val="00DD1CC9"/>
    <w:rsid w:val="00DD346F"/>
    <w:rsid w:val="00DD4D50"/>
    <w:rsid w:val="00DD5D53"/>
    <w:rsid w:val="00DE0019"/>
    <w:rsid w:val="00DE42C0"/>
    <w:rsid w:val="00DE513C"/>
    <w:rsid w:val="00DE675B"/>
    <w:rsid w:val="00DF04BA"/>
    <w:rsid w:val="00E00420"/>
    <w:rsid w:val="00E01DCC"/>
    <w:rsid w:val="00E032C3"/>
    <w:rsid w:val="00E034BD"/>
    <w:rsid w:val="00E043FC"/>
    <w:rsid w:val="00E04818"/>
    <w:rsid w:val="00E148AB"/>
    <w:rsid w:val="00E2340F"/>
    <w:rsid w:val="00E247D5"/>
    <w:rsid w:val="00E27BCA"/>
    <w:rsid w:val="00E27D05"/>
    <w:rsid w:val="00E304FD"/>
    <w:rsid w:val="00E30E83"/>
    <w:rsid w:val="00E3234B"/>
    <w:rsid w:val="00E34BF9"/>
    <w:rsid w:val="00E37D88"/>
    <w:rsid w:val="00E41E23"/>
    <w:rsid w:val="00E42705"/>
    <w:rsid w:val="00E453CE"/>
    <w:rsid w:val="00E46401"/>
    <w:rsid w:val="00E474C2"/>
    <w:rsid w:val="00E51C7E"/>
    <w:rsid w:val="00E526CF"/>
    <w:rsid w:val="00E60ECC"/>
    <w:rsid w:val="00E62CDC"/>
    <w:rsid w:val="00E63003"/>
    <w:rsid w:val="00E65462"/>
    <w:rsid w:val="00E658EE"/>
    <w:rsid w:val="00E67C6A"/>
    <w:rsid w:val="00E7160D"/>
    <w:rsid w:val="00E754D5"/>
    <w:rsid w:val="00E832C9"/>
    <w:rsid w:val="00E83611"/>
    <w:rsid w:val="00E86D4D"/>
    <w:rsid w:val="00E93E7B"/>
    <w:rsid w:val="00E95A3F"/>
    <w:rsid w:val="00E96662"/>
    <w:rsid w:val="00E96DC7"/>
    <w:rsid w:val="00EA04F4"/>
    <w:rsid w:val="00EA1578"/>
    <w:rsid w:val="00EA198D"/>
    <w:rsid w:val="00EA34A3"/>
    <w:rsid w:val="00EA3EF3"/>
    <w:rsid w:val="00EA5826"/>
    <w:rsid w:val="00EB1FEF"/>
    <w:rsid w:val="00EB6735"/>
    <w:rsid w:val="00EB6D87"/>
    <w:rsid w:val="00EC0C04"/>
    <w:rsid w:val="00EC297C"/>
    <w:rsid w:val="00EC6494"/>
    <w:rsid w:val="00EC6B37"/>
    <w:rsid w:val="00EC75B0"/>
    <w:rsid w:val="00ED0595"/>
    <w:rsid w:val="00ED46DE"/>
    <w:rsid w:val="00ED72EC"/>
    <w:rsid w:val="00ED7771"/>
    <w:rsid w:val="00EE0434"/>
    <w:rsid w:val="00EE1AFC"/>
    <w:rsid w:val="00EE1EE0"/>
    <w:rsid w:val="00EE21C1"/>
    <w:rsid w:val="00EE300C"/>
    <w:rsid w:val="00EE39DA"/>
    <w:rsid w:val="00EE5A77"/>
    <w:rsid w:val="00EE7421"/>
    <w:rsid w:val="00EF384F"/>
    <w:rsid w:val="00F024CD"/>
    <w:rsid w:val="00F03566"/>
    <w:rsid w:val="00F13689"/>
    <w:rsid w:val="00F1492B"/>
    <w:rsid w:val="00F175D2"/>
    <w:rsid w:val="00F17C96"/>
    <w:rsid w:val="00F17FDB"/>
    <w:rsid w:val="00F21766"/>
    <w:rsid w:val="00F2482A"/>
    <w:rsid w:val="00F24DC4"/>
    <w:rsid w:val="00F255F9"/>
    <w:rsid w:val="00F25B31"/>
    <w:rsid w:val="00F265E4"/>
    <w:rsid w:val="00F33896"/>
    <w:rsid w:val="00F33F38"/>
    <w:rsid w:val="00F343AF"/>
    <w:rsid w:val="00F377BD"/>
    <w:rsid w:val="00F3781D"/>
    <w:rsid w:val="00F40210"/>
    <w:rsid w:val="00F44726"/>
    <w:rsid w:val="00F44759"/>
    <w:rsid w:val="00F50862"/>
    <w:rsid w:val="00F50905"/>
    <w:rsid w:val="00F5549B"/>
    <w:rsid w:val="00F5625E"/>
    <w:rsid w:val="00F567FF"/>
    <w:rsid w:val="00F6020A"/>
    <w:rsid w:val="00F62D84"/>
    <w:rsid w:val="00F64BB9"/>
    <w:rsid w:val="00F66F3A"/>
    <w:rsid w:val="00F6743F"/>
    <w:rsid w:val="00F751CC"/>
    <w:rsid w:val="00F7686E"/>
    <w:rsid w:val="00F801BD"/>
    <w:rsid w:val="00F821C4"/>
    <w:rsid w:val="00F84AE1"/>
    <w:rsid w:val="00F90178"/>
    <w:rsid w:val="00F911F8"/>
    <w:rsid w:val="00F9481C"/>
    <w:rsid w:val="00F968B4"/>
    <w:rsid w:val="00FA0046"/>
    <w:rsid w:val="00FA012A"/>
    <w:rsid w:val="00FA22DC"/>
    <w:rsid w:val="00FA2EB2"/>
    <w:rsid w:val="00FB00E0"/>
    <w:rsid w:val="00FB0AC6"/>
    <w:rsid w:val="00FB1654"/>
    <w:rsid w:val="00FB276D"/>
    <w:rsid w:val="00FB291D"/>
    <w:rsid w:val="00FB34F1"/>
    <w:rsid w:val="00FB4B42"/>
    <w:rsid w:val="00FB59D6"/>
    <w:rsid w:val="00FB5BFC"/>
    <w:rsid w:val="00FB62F1"/>
    <w:rsid w:val="00FC0BCD"/>
    <w:rsid w:val="00FC24F6"/>
    <w:rsid w:val="00FC6364"/>
    <w:rsid w:val="00FC7B2B"/>
    <w:rsid w:val="00FC7EEB"/>
    <w:rsid w:val="00FD558D"/>
    <w:rsid w:val="00FE0D18"/>
    <w:rsid w:val="00FE3B55"/>
    <w:rsid w:val="00FE44A1"/>
    <w:rsid w:val="00FF013B"/>
    <w:rsid w:val="00FF0B68"/>
    <w:rsid w:val="00FF0B97"/>
    <w:rsid w:val="00FF1A0C"/>
    <w:rsid w:val="00FF61F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2D3CD"/>
  <w15:docId w15:val="{4C8E2FC8-799E-4439-8C05-FCE54158B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uiPriority w:val="99"/>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uiPriority w:val="39"/>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rsid w:val="00F33F38"/>
    <w:rPr>
      <w:rFonts w:ascii="Tahoma" w:hAnsi="Tahoma" w:cs="Tahoma"/>
      <w:sz w:val="16"/>
      <w:szCs w:val="16"/>
    </w:rPr>
  </w:style>
  <w:style w:type="character" w:customStyle="1" w:styleId="DebesliotekstasDiagrama">
    <w:name w:val="Debesėlio tekstas Diagrama"/>
    <w:link w:val="Debesliotekstas"/>
    <w:uiPriority w:val="99"/>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rsid w:val="005B0FB7"/>
    <w:rPr>
      <w:color w:val="000080"/>
      <w:u w:val="single"/>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uiPriority w:val="99"/>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styleId="prastasiniatinklio">
    <w:name w:val="Normal (Web)"/>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styleId="Paantrat">
    <w:name w:val="Subtitle"/>
    <w:basedOn w:val="prastasis"/>
    <w:next w:val="prastasis"/>
    <w:link w:val="Paantrat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PaantratDiagrama">
    <w:name w:val="Paantraštė Diagrama"/>
    <w:link w:val="Paantrat"/>
    <w:uiPriority w:val="11"/>
    <w:rsid w:val="00DF04BA"/>
    <w:rPr>
      <w:rFonts w:ascii="Calibri" w:eastAsia="Calibri" w:hAnsi="Calibri"/>
      <w:caps/>
      <w:spacing w:val="20"/>
      <w:sz w:val="18"/>
      <w:szCs w:val="18"/>
      <w:lang w:eastAsia="en-US"/>
    </w:rPr>
  </w:style>
  <w:style w:type="character" w:styleId="Grietas">
    <w:name w:val="Strong"/>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 w:type="character" w:styleId="Perirtashipersaitas">
    <w:name w:val="FollowedHyperlink"/>
    <w:rsid w:val="00CF6D2A"/>
    <w:rPr>
      <w:color w:val="800080"/>
      <w:u w:val="single"/>
    </w:rPr>
  </w:style>
  <w:style w:type="character" w:customStyle="1" w:styleId="WW8Num2z0">
    <w:name w:val="WW8Num2z0"/>
    <w:rsid w:val="007D0D5F"/>
    <w:rPr>
      <w:rFonts w:ascii="Symbol" w:hAnsi="Symbol" w:cs="OpenSymbol"/>
    </w:rPr>
  </w:style>
  <w:style w:type="character" w:customStyle="1" w:styleId="WW8Num3z0">
    <w:name w:val="WW8Num3z0"/>
    <w:rsid w:val="007D0D5F"/>
    <w:rPr>
      <w:rFonts w:ascii="Wingdings" w:hAnsi="Wingdings" w:cs="OpenSymbol"/>
    </w:rPr>
  </w:style>
  <w:style w:type="character" w:customStyle="1" w:styleId="WW8Num3z1">
    <w:name w:val="WW8Num3z1"/>
    <w:rsid w:val="007D0D5F"/>
    <w:rPr>
      <w:rFonts w:ascii="Wingdings" w:hAnsi="Wingdings" w:cs="OpenSymbol"/>
    </w:rPr>
  </w:style>
  <w:style w:type="character" w:customStyle="1" w:styleId="WW8Num4z0">
    <w:name w:val="WW8Num4z0"/>
    <w:rsid w:val="007D0D5F"/>
    <w:rPr>
      <w:rFonts w:ascii="Wingdings" w:hAnsi="Wingdings" w:cs="OpenSymbol"/>
    </w:rPr>
  </w:style>
  <w:style w:type="character" w:customStyle="1" w:styleId="WW8Num5z0">
    <w:name w:val="WW8Num5z0"/>
    <w:rsid w:val="007D0D5F"/>
    <w:rPr>
      <w:rFonts w:ascii="Wingdings" w:hAnsi="Wingdings" w:cs="OpenSymbol"/>
    </w:rPr>
  </w:style>
  <w:style w:type="character" w:customStyle="1" w:styleId="WW8Num5z1">
    <w:name w:val="WW8Num5z1"/>
    <w:rsid w:val="007D0D5F"/>
    <w:rPr>
      <w:rFonts w:ascii="Wingdings" w:hAnsi="Wingdings" w:cs="OpenSymbol"/>
    </w:rPr>
  </w:style>
  <w:style w:type="character" w:customStyle="1" w:styleId="WW8Num6z0">
    <w:name w:val="WW8Num6z0"/>
    <w:rsid w:val="007D0D5F"/>
    <w:rPr>
      <w:rFonts w:ascii="Wingdings 2" w:hAnsi="Wingdings 2" w:cs="OpenSymbol"/>
    </w:rPr>
  </w:style>
  <w:style w:type="character" w:customStyle="1" w:styleId="WW8Num7z0">
    <w:name w:val="WW8Num7z0"/>
    <w:rsid w:val="007D0D5F"/>
    <w:rPr>
      <w:rFonts w:ascii="Wingdings 2" w:hAnsi="Wingdings 2" w:cs="OpenSymbol"/>
    </w:rPr>
  </w:style>
  <w:style w:type="character" w:customStyle="1" w:styleId="WW8Num7z1">
    <w:name w:val="WW8Num7z1"/>
    <w:rsid w:val="007D0D5F"/>
    <w:rPr>
      <w:rFonts w:ascii="Symbol" w:hAnsi="Symbol" w:cs="OpenSymbol"/>
    </w:rPr>
  </w:style>
  <w:style w:type="character" w:customStyle="1" w:styleId="WW8Num8z0">
    <w:name w:val="WW8Num8z0"/>
    <w:rsid w:val="007D0D5F"/>
    <w:rPr>
      <w:rFonts w:ascii="Wingdings" w:hAnsi="Wingdings" w:cs="OpenSymbol"/>
    </w:rPr>
  </w:style>
  <w:style w:type="character" w:customStyle="1" w:styleId="WW-Absatz-Standardschriftart11111111">
    <w:name w:val="WW-Absatz-Standardschriftart11111111"/>
    <w:rsid w:val="007D0D5F"/>
  </w:style>
  <w:style w:type="character" w:customStyle="1" w:styleId="WW8Num10z0">
    <w:name w:val="WW8Num10z0"/>
    <w:rsid w:val="007D0D5F"/>
    <w:rPr>
      <w:rFonts w:ascii="Wingdings" w:hAnsi="Wingdings" w:cs="OpenSymbol"/>
    </w:rPr>
  </w:style>
  <w:style w:type="character" w:customStyle="1" w:styleId="WW-Absatz-Standardschriftart111111111">
    <w:name w:val="WW-Absatz-Standardschriftart111111111"/>
    <w:rsid w:val="007D0D5F"/>
  </w:style>
  <w:style w:type="character" w:customStyle="1" w:styleId="WW-Absatz-Standardschriftart1111111111">
    <w:name w:val="WW-Absatz-Standardschriftart1111111111"/>
    <w:rsid w:val="007D0D5F"/>
  </w:style>
  <w:style w:type="character" w:customStyle="1" w:styleId="WW-Absatz-Standardschriftart11111111111">
    <w:name w:val="WW-Absatz-Standardschriftart11111111111"/>
    <w:rsid w:val="007D0D5F"/>
  </w:style>
  <w:style w:type="character" w:customStyle="1" w:styleId="WW-Absatz-Standardschriftart111111111111">
    <w:name w:val="WW-Absatz-Standardschriftart111111111111"/>
    <w:rsid w:val="007D0D5F"/>
  </w:style>
  <w:style w:type="character" w:customStyle="1" w:styleId="WW-Absatz-Standardschriftart1111111111111">
    <w:name w:val="WW-Absatz-Standardschriftart1111111111111"/>
    <w:rsid w:val="007D0D5F"/>
  </w:style>
  <w:style w:type="character" w:customStyle="1" w:styleId="WW-Absatz-Standardschriftart11111111111111">
    <w:name w:val="WW-Absatz-Standardschriftart11111111111111"/>
    <w:rsid w:val="007D0D5F"/>
  </w:style>
  <w:style w:type="character" w:customStyle="1" w:styleId="WW-Absatz-Standardschriftart111111111111111">
    <w:name w:val="WW-Absatz-Standardschriftart111111111111111"/>
    <w:rsid w:val="007D0D5F"/>
  </w:style>
  <w:style w:type="character" w:customStyle="1" w:styleId="WW-Absatz-Standardschriftart1111111111111111">
    <w:name w:val="WW-Absatz-Standardschriftart1111111111111111"/>
    <w:rsid w:val="007D0D5F"/>
  </w:style>
  <w:style w:type="character" w:customStyle="1" w:styleId="WW8Num11z0">
    <w:name w:val="WW8Num11z0"/>
    <w:rsid w:val="007D0D5F"/>
    <w:rPr>
      <w:rFonts w:ascii="Wingdings 2" w:hAnsi="Wingdings 2" w:cs="OpenSymbol"/>
    </w:rPr>
  </w:style>
  <w:style w:type="character" w:customStyle="1" w:styleId="WW-Absatz-Standardschriftart11111111111111111">
    <w:name w:val="WW-Absatz-Standardschriftart11111111111111111"/>
    <w:rsid w:val="007D0D5F"/>
  </w:style>
  <w:style w:type="character" w:customStyle="1" w:styleId="WW8Num4z1">
    <w:name w:val="WW8Num4z1"/>
    <w:rsid w:val="007D0D5F"/>
    <w:rPr>
      <w:rFonts w:ascii="Wingdings" w:hAnsi="Wingdings" w:cs="OpenSymbol"/>
    </w:rPr>
  </w:style>
  <w:style w:type="character" w:customStyle="1" w:styleId="WW-Absatz-Standardschriftart111111111111111111">
    <w:name w:val="WW-Absatz-Standardschriftart111111111111111111"/>
    <w:rsid w:val="007D0D5F"/>
  </w:style>
  <w:style w:type="character" w:customStyle="1" w:styleId="WW-Absatz-Standardschriftart1111111111111111111">
    <w:name w:val="WW-Absatz-Standardschriftart1111111111111111111"/>
    <w:rsid w:val="007D0D5F"/>
  </w:style>
  <w:style w:type="character" w:customStyle="1" w:styleId="WW-Absatz-Standardschriftart11111111111111111111">
    <w:name w:val="WW-Absatz-Standardschriftart11111111111111111111"/>
    <w:rsid w:val="007D0D5F"/>
  </w:style>
  <w:style w:type="character" w:customStyle="1" w:styleId="WW-Absatz-Standardschriftart111111111111111111111">
    <w:name w:val="WW-Absatz-Standardschriftart111111111111111111111"/>
    <w:rsid w:val="007D0D5F"/>
  </w:style>
  <w:style w:type="character" w:customStyle="1" w:styleId="WW-Absatz-Standardschriftart1111111111111111111111">
    <w:name w:val="WW-Absatz-Standardschriftart1111111111111111111111"/>
    <w:rsid w:val="007D0D5F"/>
  </w:style>
  <w:style w:type="character" w:customStyle="1" w:styleId="WW-Absatz-Standardschriftart11111111111111111111111">
    <w:name w:val="WW-Absatz-Standardschriftart11111111111111111111111"/>
    <w:rsid w:val="007D0D5F"/>
  </w:style>
  <w:style w:type="character" w:customStyle="1" w:styleId="WW-Absatz-Standardschriftart111111111111111111111111">
    <w:name w:val="WW-Absatz-Standardschriftart111111111111111111111111"/>
    <w:rsid w:val="007D0D5F"/>
  </w:style>
  <w:style w:type="character" w:customStyle="1" w:styleId="WW-Absatz-Standardschriftart1111111111111111111111111">
    <w:name w:val="WW-Absatz-Standardschriftart1111111111111111111111111"/>
    <w:rsid w:val="007D0D5F"/>
  </w:style>
  <w:style w:type="character" w:customStyle="1" w:styleId="WW-Absatz-Standardschriftart11111111111111111111111111">
    <w:name w:val="WW-Absatz-Standardschriftart11111111111111111111111111"/>
    <w:rsid w:val="007D0D5F"/>
  </w:style>
  <w:style w:type="character" w:customStyle="1" w:styleId="WW-Absatz-Standardschriftart111111111111111111111111111">
    <w:name w:val="WW-Absatz-Standardschriftart111111111111111111111111111"/>
    <w:rsid w:val="007D0D5F"/>
  </w:style>
  <w:style w:type="character" w:customStyle="1" w:styleId="WW-Absatz-Standardschriftart1111111111111111111111111111">
    <w:name w:val="WW-Absatz-Standardschriftart1111111111111111111111111111"/>
    <w:rsid w:val="007D0D5F"/>
  </w:style>
  <w:style w:type="character" w:customStyle="1" w:styleId="WW-Absatz-Standardschriftart11111111111111111111111111111">
    <w:name w:val="WW-Absatz-Standardschriftart11111111111111111111111111111"/>
    <w:rsid w:val="007D0D5F"/>
  </w:style>
  <w:style w:type="character" w:customStyle="1" w:styleId="WW-Absatz-Standardschriftart111111111111111111111111111111">
    <w:name w:val="WW-Absatz-Standardschriftart111111111111111111111111111111"/>
    <w:rsid w:val="007D0D5F"/>
  </w:style>
  <w:style w:type="character" w:customStyle="1" w:styleId="WW-Absatz-Standardschriftart1111111111111111111111111111111">
    <w:name w:val="WW-Absatz-Standardschriftart1111111111111111111111111111111"/>
    <w:rsid w:val="007D0D5F"/>
  </w:style>
  <w:style w:type="character" w:customStyle="1" w:styleId="WW-Absatz-Standardschriftart11111111111111111111111111111111">
    <w:name w:val="WW-Absatz-Standardschriftart11111111111111111111111111111111"/>
    <w:rsid w:val="007D0D5F"/>
  </w:style>
  <w:style w:type="character" w:customStyle="1" w:styleId="WW-Absatz-Standardschriftart111111111111111111111111111111111">
    <w:name w:val="WW-Absatz-Standardschriftart111111111111111111111111111111111"/>
    <w:rsid w:val="007D0D5F"/>
  </w:style>
  <w:style w:type="character" w:customStyle="1" w:styleId="WW8Num8z2">
    <w:name w:val="WW8Num8z2"/>
    <w:rsid w:val="007D0D5F"/>
    <w:rPr>
      <w:rFonts w:ascii="Wingdings 2" w:hAnsi="Wingdings 2" w:cs="OpenSymbol"/>
    </w:rPr>
  </w:style>
  <w:style w:type="character" w:customStyle="1" w:styleId="WW-Absatz-Standardschriftart1111111111111111111111111111111111">
    <w:name w:val="WW-Absatz-Standardschriftart1111111111111111111111111111111111"/>
    <w:rsid w:val="007D0D5F"/>
  </w:style>
  <w:style w:type="character" w:customStyle="1" w:styleId="WW-Absatz-Standardschriftart11111111111111111111111111111111111">
    <w:name w:val="WW-Absatz-Standardschriftart11111111111111111111111111111111111"/>
    <w:rsid w:val="007D0D5F"/>
  </w:style>
  <w:style w:type="character" w:customStyle="1" w:styleId="WW-Absatz-Standardschriftart111111111111111111111111111111111111">
    <w:name w:val="WW-Absatz-Standardschriftart111111111111111111111111111111111111"/>
    <w:rsid w:val="007D0D5F"/>
  </w:style>
  <w:style w:type="character" w:customStyle="1" w:styleId="WW-Absatz-Standardschriftart1111111111111111111111111111111111111">
    <w:name w:val="WW-Absatz-Standardschriftart1111111111111111111111111111111111111"/>
    <w:rsid w:val="007D0D5F"/>
  </w:style>
  <w:style w:type="character" w:customStyle="1" w:styleId="WW-Absatz-Standardschriftart11111111111111111111111111111111111111">
    <w:name w:val="WW-Absatz-Standardschriftart11111111111111111111111111111111111111"/>
    <w:rsid w:val="007D0D5F"/>
  </w:style>
  <w:style w:type="character" w:customStyle="1" w:styleId="WW-Absatz-Standardschriftart111111111111111111111111111111111111111">
    <w:name w:val="WW-Absatz-Standardschriftart111111111111111111111111111111111111111"/>
    <w:rsid w:val="007D0D5F"/>
  </w:style>
  <w:style w:type="character" w:customStyle="1" w:styleId="WW-Absatz-Standardschriftart1111111111111111111111111111111111111111">
    <w:name w:val="WW-Absatz-Standardschriftart1111111111111111111111111111111111111111"/>
    <w:rsid w:val="007D0D5F"/>
  </w:style>
  <w:style w:type="character" w:customStyle="1" w:styleId="WW-Absatz-Standardschriftart11111111111111111111111111111111111111111">
    <w:name w:val="WW-Absatz-Standardschriftart11111111111111111111111111111111111111111"/>
    <w:rsid w:val="007D0D5F"/>
  </w:style>
  <w:style w:type="character" w:customStyle="1" w:styleId="WW-Absatz-Standardschriftart111111111111111111111111111111111111111111">
    <w:name w:val="WW-Absatz-Standardschriftart111111111111111111111111111111111111111111"/>
    <w:rsid w:val="007D0D5F"/>
  </w:style>
  <w:style w:type="character" w:customStyle="1" w:styleId="WW-Absatz-Standardschriftart1111111111111111111111111111111111111111111">
    <w:name w:val="WW-Absatz-Standardschriftart1111111111111111111111111111111111111111111"/>
    <w:rsid w:val="007D0D5F"/>
  </w:style>
  <w:style w:type="character" w:customStyle="1" w:styleId="WW-Absatz-Standardschriftart11111111111111111111111111111111111111111111">
    <w:name w:val="WW-Absatz-Standardschriftart11111111111111111111111111111111111111111111"/>
    <w:rsid w:val="007D0D5F"/>
  </w:style>
  <w:style w:type="character" w:customStyle="1" w:styleId="WW-Absatz-Standardschriftart111111111111111111111111111111111111111111111">
    <w:name w:val="WW-Absatz-Standardschriftart111111111111111111111111111111111111111111111"/>
    <w:rsid w:val="007D0D5F"/>
  </w:style>
  <w:style w:type="character" w:customStyle="1" w:styleId="WW-Absatz-Standardschriftart1111111111111111111111111111111111111111111111">
    <w:name w:val="WW-Absatz-Standardschriftart1111111111111111111111111111111111111111111111"/>
    <w:rsid w:val="007D0D5F"/>
  </w:style>
  <w:style w:type="character" w:customStyle="1" w:styleId="WW-Absatz-Standardschriftart11111111111111111111111111111111111111111111111">
    <w:name w:val="WW-Absatz-Standardschriftart11111111111111111111111111111111111111111111111"/>
    <w:rsid w:val="007D0D5F"/>
  </w:style>
  <w:style w:type="character" w:customStyle="1" w:styleId="WW-Absatz-Standardschriftart111111111111111111111111111111111111111111111111">
    <w:name w:val="WW-Absatz-Standardschriftart111111111111111111111111111111111111111111111111"/>
    <w:rsid w:val="007D0D5F"/>
  </w:style>
  <w:style w:type="character" w:customStyle="1" w:styleId="WW-Absatz-Standardschriftart1111111111111111111111111111111111111111111111111">
    <w:name w:val="WW-Absatz-Standardschriftart1111111111111111111111111111111111111111111111111"/>
    <w:rsid w:val="007D0D5F"/>
  </w:style>
  <w:style w:type="character" w:customStyle="1" w:styleId="WW-Absatz-Standardschriftart11111111111111111111111111111111111111111111111111">
    <w:name w:val="WW-Absatz-Standardschriftart11111111111111111111111111111111111111111111111111"/>
    <w:rsid w:val="007D0D5F"/>
  </w:style>
  <w:style w:type="character" w:customStyle="1" w:styleId="WW-Absatz-Standardschriftart111111111111111111111111111111111111111111111111111">
    <w:name w:val="WW-Absatz-Standardschriftart111111111111111111111111111111111111111111111111111"/>
    <w:rsid w:val="007D0D5F"/>
  </w:style>
  <w:style w:type="character" w:customStyle="1" w:styleId="WW-Absatz-Standardschriftart1111111111111111111111111111111111111111111111111111">
    <w:name w:val="WW-Absatz-Standardschriftart1111111111111111111111111111111111111111111111111111"/>
    <w:rsid w:val="007D0D5F"/>
  </w:style>
  <w:style w:type="character" w:customStyle="1" w:styleId="WW-Absatz-Standardschriftart11111111111111111111111111111111111111111111111111111">
    <w:name w:val="WW-Absatz-Standardschriftart11111111111111111111111111111111111111111111111111111"/>
    <w:rsid w:val="007D0D5F"/>
  </w:style>
  <w:style w:type="character" w:customStyle="1" w:styleId="WW-Absatz-Standardschriftart111111111111111111111111111111111111111111111111111111">
    <w:name w:val="WW-Absatz-Standardschriftart111111111111111111111111111111111111111111111111111111"/>
    <w:rsid w:val="007D0D5F"/>
  </w:style>
  <w:style w:type="character" w:customStyle="1" w:styleId="WW-Absatz-Standardschriftart1111111111111111111111111111111111111111111111111111111">
    <w:name w:val="WW-Absatz-Standardschriftart1111111111111111111111111111111111111111111111111111111"/>
    <w:rsid w:val="007D0D5F"/>
  </w:style>
  <w:style w:type="character" w:customStyle="1" w:styleId="WW-Absatz-Standardschriftart11111111111111111111111111111111111111111111111111111111">
    <w:name w:val="WW-Absatz-Standardschriftart11111111111111111111111111111111111111111111111111111111"/>
    <w:rsid w:val="007D0D5F"/>
  </w:style>
  <w:style w:type="character" w:customStyle="1" w:styleId="WW-Absatz-Standardschriftart111111111111111111111111111111111111111111111111111111111">
    <w:name w:val="WW-Absatz-Standardschriftart111111111111111111111111111111111111111111111111111111111"/>
    <w:rsid w:val="007D0D5F"/>
  </w:style>
  <w:style w:type="character" w:customStyle="1" w:styleId="WW-Absatz-Standardschriftart1111111111111111111111111111111111111111111111111111111111">
    <w:name w:val="WW-Absatz-Standardschriftart1111111111111111111111111111111111111111111111111111111111"/>
    <w:rsid w:val="007D0D5F"/>
  </w:style>
  <w:style w:type="character" w:customStyle="1" w:styleId="WW-Absatz-Standardschriftart11111111111111111111111111111111111111111111111111111111111">
    <w:name w:val="WW-Absatz-Standardschriftart11111111111111111111111111111111111111111111111111111111111"/>
    <w:rsid w:val="007D0D5F"/>
  </w:style>
  <w:style w:type="character" w:customStyle="1" w:styleId="WW-Absatz-Standardschriftart111111111111111111111111111111111111111111111111111111111111">
    <w:name w:val="WW-Absatz-Standardschriftart111111111111111111111111111111111111111111111111111111111111"/>
    <w:rsid w:val="007D0D5F"/>
  </w:style>
  <w:style w:type="character" w:customStyle="1" w:styleId="WW-Absatz-Standardschriftart1111111111111111111111111111111111111111111111111111111111111">
    <w:name w:val="WW-Absatz-Standardschriftart1111111111111111111111111111111111111111111111111111111111111"/>
    <w:rsid w:val="007D0D5F"/>
  </w:style>
  <w:style w:type="character" w:customStyle="1" w:styleId="WW-Absatz-Standardschriftart11111111111111111111111111111111111111111111111111111111111111">
    <w:name w:val="WW-Absatz-Standardschriftart11111111111111111111111111111111111111111111111111111111111111"/>
    <w:rsid w:val="007D0D5F"/>
  </w:style>
  <w:style w:type="character" w:customStyle="1" w:styleId="WW-Absatz-Standardschriftart111111111111111111111111111111111111111111111111111111111111111">
    <w:name w:val="WW-Absatz-Standardschriftart111111111111111111111111111111111111111111111111111111111111111"/>
    <w:rsid w:val="007D0D5F"/>
  </w:style>
  <w:style w:type="character" w:customStyle="1" w:styleId="WW-Absatz-Standardschriftart1111111111111111111111111111111111111111111111111111111111111111">
    <w:name w:val="WW-Absatz-Standardschriftart1111111111111111111111111111111111111111111111111111111111111111"/>
    <w:rsid w:val="007D0D5F"/>
  </w:style>
  <w:style w:type="character" w:customStyle="1" w:styleId="WW-Absatz-Standardschriftart11111111111111111111111111111111111111111111111111111111111111111">
    <w:name w:val="WW-Absatz-Standardschriftart11111111111111111111111111111111111111111111111111111111111111111"/>
    <w:rsid w:val="007D0D5F"/>
  </w:style>
  <w:style w:type="character" w:customStyle="1" w:styleId="WW-Absatz-Standardschriftart111111111111111111111111111111111111111111111111111111111111111111">
    <w:name w:val="WW-Absatz-Standardschriftart111111111111111111111111111111111111111111111111111111111111111111"/>
    <w:rsid w:val="007D0D5F"/>
  </w:style>
  <w:style w:type="character" w:customStyle="1" w:styleId="WW-Absatz-Standardschriftart1111111111111111111111111111111111111111111111111111111111111111111">
    <w:name w:val="WW-Absatz-Standardschriftart1111111111111111111111111111111111111111111111111111111111111111111"/>
    <w:rsid w:val="007D0D5F"/>
  </w:style>
  <w:style w:type="character" w:customStyle="1" w:styleId="WW-Absatz-Standardschriftart11111111111111111111111111111111111111111111111111111111111111111111">
    <w:name w:val="WW-Absatz-Standardschriftart11111111111111111111111111111111111111111111111111111111111111111111"/>
    <w:rsid w:val="007D0D5F"/>
  </w:style>
  <w:style w:type="character" w:customStyle="1" w:styleId="WW-Absatz-Standardschriftart111111111111111111111111111111111111111111111111111111111111111111111">
    <w:name w:val="WW-Absatz-Standardschriftart111111111111111111111111111111111111111111111111111111111111111111111"/>
    <w:rsid w:val="007D0D5F"/>
  </w:style>
  <w:style w:type="character" w:customStyle="1" w:styleId="WW-Absatz-Standardschriftart1111111111111111111111111111111111111111111111111111111111111111111111">
    <w:name w:val="WW-Absatz-Standardschriftart1111111111111111111111111111111111111111111111111111111111111111111111"/>
    <w:rsid w:val="007D0D5F"/>
  </w:style>
  <w:style w:type="character" w:customStyle="1" w:styleId="WW-Absatz-Standardschriftart11111111111111111111111111111111111111111111111111111111111111111111111">
    <w:name w:val="WW-Absatz-Standardschriftart11111111111111111111111111111111111111111111111111111111111111111111111"/>
    <w:rsid w:val="007D0D5F"/>
  </w:style>
  <w:style w:type="character" w:customStyle="1" w:styleId="WW-Absatz-Standardschriftart111111111111111111111111111111111111111111111111111111111111111111111111">
    <w:name w:val="WW-Absatz-Standardschriftart111111111111111111111111111111111111111111111111111111111111111111111111"/>
    <w:rsid w:val="007D0D5F"/>
  </w:style>
  <w:style w:type="character" w:customStyle="1" w:styleId="WW-Absatz-Standardschriftart1111111111111111111111111111111111111111111111111111111111111111111111111">
    <w:name w:val="WW-Absatz-Standardschriftart1111111111111111111111111111111111111111111111111111111111111111111111111"/>
    <w:rsid w:val="007D0D5F"/>
  </w:style>
  <w:style w:type="character" w:customStyle="1" w:styleId="WW-Absatz-Standardschriftart11111111111111111111111111111111111111111111111111111111111111111111111111">
    <w:name w:val="WW-Absatz-Standardschriftart11111111111111111111111111111111111111111111111111111111111111111111111111"/>
    <w:rsid w:val="007D0D5F"/>
  </w:style>
  <w:style w:type="character" w:customStyle="1" w:styleId="WW-Absatz-Standardschriftart111111111111111111111111111111111111111111111111111111111111111111111111111">
    <w:name w:val="WW-Absatz-Standardschriftart111111111111111111111111111111111111111111111111111111111111111111111111111"/>
    <w:rsid w:val="007D0D5F"/>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D0D5F"/>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D0D5F"/>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D0D5F"/>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D0D5F"/>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D0D5F"/>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D0D5F"/>
  </w:style>
  <w:style w:type="character" w:customStyle="1" w:styleId="Numatytasispastraiposriftas1">
    <w:name w:val="Numatytasis pastraipos šriftas1"/>
    <w:rsid w:val="007D0D5F"/>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D0D5F"/>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D0D5F"/>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D0D5F"/>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D0D5F"/>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D0D5F"/>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D0D5F"/>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D0D5F"/>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D0D5F"/>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7D0D5F"/>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7D0D5F"/>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7D0D5F"/>
  </w:style>
  <w:style w:type="character" w:customStyle="1" w:styleId="enkleliai">
    <w:name w:val="Ženkleliai"/>
    <w:rsid w:val="007D0D5F"/>
    <w:rPr>
      <w:rFonts w:ascii="OpenSymbol" w:eastAsia="OpenSymbol" w:hAnsi="OpenSymbol" w:cs="OpenSymbol"/>
    </w:rPr>
  </w:style>
  <w:style w:type="character" w:customStyle="1" w:styleId="Numeravimosimboliai">
    <w:name w:val="Numeravimo simboliai"/>
    <w:rsid w:val="007D0D5F"/>
  </w:style>
  <w:style w:type="paragraph" w:customStyle="1" w:styleId="Antrat10">
    <w:name w:val="Antraštė1"/>
    <w:basedOn w:val="prastasis"/>
    <w:next w:val="Pagrindinistekstas"/>
    <w:rsid w:val="007D0D5F"/>
    <w:pPr>
      <w:keepNext/>
      <w:widowControl w:val="0"/>
      <w:spacing w:before="240" w:after="120"/>
    </w:pPr>
    <w:rPr>
      <w:rFonts w:ascii="Arial" w:eastAsia="Microsoft YaHei" w:hAnsi="Arial" w:cs="Mangal"/>
      <w:kern w:val="1"/>
      <w:sz w:val="28"/>
      <w:szCs w:val="28"/>
      <w:lang w:eastAsia="hi-IN" w:bidi="hi-IN"/>
    </w:rPr>
  </w:style>
  <w:style w:type="paragraph" w:customStyle="1" w:styleId="Pavadinimas1">
    <w:name w:val="Pavadinimas1"/>
    <w:basedOn w:val="prastasis"/>
    <w:rsid w:val="007D0D5F"/>
    <w:pPr>
      <w:widowControl w:val="0"/>
      <w:suppressLineNumbers/>
      <w:spacing w:before="120" w:after="120"/>
    </w:pPr>
    <w:rPr>
      <w:rFonts w:eastAsia="SimSun" w:cs="Mangal"/>
      <w:i/>
      <w:iCs/>
      <w:kern w:val="1"/>
      <w:lang w:eastAsia="hi-IN" w:bidi="hi-IN"/>
    </w:rPr>
  </w:style>
  <w:style w:type="paragraph" w:customStyle="1" w:styleId="Rodykl">
    <w:name w:val="Rodyklė"/>
    <w:basedOn w:val="prastasis"/>
    <w:rsid w:val="007D0D5F"/>
    <w:pPr>
      <w:widowControl w:val="0"/>
      <w:suppressLineNumbers/>
    </w:pPr>
    <w:rPr>
      <w:rFonts w:eastAsia="SimSun" w:cs="Mangal"/>
      <w:kern w:val="1"/>
      <w:lang w:eastAsia="hi-IN" w:bidi="hi-IN"/>
    </w:rPr>
  </w:style>
  <w:style w:type="paragraph" w:customStyle="1" w:styleId="Lentelsturinys">
    <w:name w:val="Lentelės turinys"/>
    <w:basedOn w:val="prastasis"/>
    <w:rsid w:val="007D0D5F"/>
    <w:pPr>
      <w:widowControl w:val="0"/>
      <w:suppressLineNumbers/>
    </w:pPr>
    <w:rPr>
      <w:rFonts w:eastAsia="SimSun" w:cs="Mangal"/>
      <w:kern w:val="1"/>
      <w:lang w:eastAsia="hi-IN" w:bidi="hi-IN"/>
    </w:rPr>
  </w:style>
  <w:style w:type="paragraph" w:customStyle="1" w:styleId="Lentelsantrat">
    <w:name w:val="Lentelės antraštė"/>
    <w:basedOn w:val="Lentelsturinys"/>
    <w:rsid w:val="007D0D5F"/>
    <w:pPr>
      <w:jc w:val="center"/>
    </w:pPr>
    <w:rPr>
      <w:b/>
      <w:bCs/>
    </w:rPr>
  </w:style>
  <w:style w:type="paragraph" w:customStyle="1" w:styleId="Pav">
    <w:name w:val="Pav."/>
    <w:basedOn w:val="Pavadinimas1"/>
    <w:rsid w:val="007D0D5F"/>
  </w:style>
  <w:style w:type="paragraph" w:customStyle="1" w:styleId="Kadroturinys">
    <w:name w:val="Kadro turinys"/>
    <w:basedOn w:val="Pagrindinistekstas"/>
    <w:rsid w:val="007D0D5F"/>
    <w:pPr>
      <w:widowControl w:val="0"/>
    </w:pPr>
    <w:rPr>
      <w:rFonts w:eastAsia="SimSun" w:cs="Mangal"/>
      <w:kern w:val="1"/>
      <w:lang w:eastAsia="hi-IN" w:bidi="hi-IN"/>
    </w:rPr>
  </w:style>
  <w:style w:type="paragraph" w:styleId="Pagrindiniotekstotrauka">
    <w:name w:val="Body Text Indent"/>
    <w:basedOn w:val="prastasis"/>
    <w:link w:val="PagrindiniotekstotraukaDiagrama"/>
    <w:rsid w:val="007D0D5F"/>
    <w:pPr>
      <w:widowControl w:val="0"/>
      <w:ind w:firstLine="720"/>
      <w:jc w:val="both"/>
    </w:pPr>
    <w:rPr>
      <w:rFonts w:eastAsia="SimSun" w:cs="Mangal"/>
      <w:kern w:val="1"/>
      <w:lang w:eastAsia="hi-IN" w:bidi="hi-IN"/>
    </w:rPr>
  </w:style>
  <w:style w:type="character" w:customStyle="1" w:styleId="PagrindiniotekstotraukaDiagrama">
    <w:name w:val="Pagrindinio teksto įtrauka Diagrama"/>
    <w:basedOn w:val="Numatytasispastraiposriftas"/>
    <w:link w:val="Pagrindiniotekstotrauka"/>
    <w:rsid w:val="007D0D5F"/>
    <w:rPr>
      <w:rFonts w:eastAsia="SimSun" w:cs="Mangal"/>
      <w:kern w:val="1"/>
      <w:sz w:val="24"/>
      <w:szCs w:val="24"/>
      <w:lang w:eastAsia="hi-IN" w:bidi="hi-IN"/>
    </w:rPr>
  </w:style>
  <w:style w:type="paragraph" w:customStyle="1" w:styleId="Numatyta">
    <w:name w:val="Numatyta"/>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Objektassurodykle">
    <w:name w:val="Objektas su rodykle"/>
    <w:basedOn w:val="Numatyta"/>
    <w:rsid w:val="007D0D5F"/>
  </w:style>
  <w:style w:type="paragraph" w:customStyle="1" w:styleId="Objektassueliu">
    <w:name w:val="Objektas su šeš?liu"/>
    <w:basedOn w:val="Numatyta"/>
    <w:rsid w:val="007D0D5F"/>
  </w:style>
  <w:style w:type="paragraph" w:customStyle="1" w:styleId="Neupildytasobjektas">
    <w:name w:val="Neužpildytas objektas"/>
    <w:basedOn w:val="Numatyta"/>
    <w:rsid w:val="007D0D5F"/>
  </w:style>
  <w:style w:type="paragraph" w:customStyle="1" w:styleId="Tekstas">
    <w:name w:val="Tekstas"/>
    <w:basedOn w:val="Pavadinimas1"/>
    <w:rsid w:val="007D0D5F"/>
  </w:style>
  <w:style w:type="paragraph" w:customStyle="1" w:styleId="Tekstoturinys">
    <w:name w:val="Teksto turinys"/>
    <w:basedOn w:val="Numatyta"/>
    <w:rsid w:val="007D0D5F"/>
  </w:style>
  <w:style w:type="paragraph" w:customStyle="1" w:styleId="Abipusiaiilygiuotastekstas">
    <w:name w:val="Abipusiai išlygiuotas tekstas"/>
    <w:basedOn w:val="Numatyta"/>
    <w:rsid w:val="007D0D5F"/>
  </w:style>
  <w:style w:type="paragraph" w:customStyle="1" w:styleId="Pirmoseilutstrauka">
    <w:name w:val="Pirmos eilut?s ?trauka"/>
    <w:basedOn w:val="Numatyta"/>
    <w:rsid w:val="007D0D5F"/>
    <w:pPr>
      <w:ind w:firstLine="340"/>
    </w:pPr>
  </w:style>
  <w:style w:type="paragraph" w:customStyle="1" w:styleId="Antrat0">
    <w:name w:val="Antrašt?"/>
    <w:basedOn w:val="Numatyta"/>
    <w:rsid w:val="007D0D5F"/>
  </w:style>
  <w:style w:type="paragraph" w:customStyle="1" w:styleId="Pavadinimas10">
    <w:name w:val="Pavadinimas 1"/>
    <w:basedOn w:val="Numatyta"/>
    <w:rsid w:val="007D0D5F"/>
    <w:pPr>
      <w:jc w:val="center"/>
    </w:pPr>
  </w:style>
  <w:style w:type="paragraph" w:customStyle="1" w:styleId="Pavadinimas2">
    <w:name w:val="Pavadinimas 2"/>
    <w:basedOn w:val="Numatyta"/>
    <w:rsid w:val="007D0D5F"/>
    <w:pPr>
      <w:spacing w:before="57" w:after="57"/>
      <w:ind w:right="113"/>
      <w:jc w:val="center"/>
    </w:pPr>
  </w:style>
  <w:style w:type="paragraph" w:customStyle="1" w:styleId="WW-Antrat">
    <w:name w:val="WW-Antrašt?"/>
    <w:basedOn w:val="Numatyta"/>
    <w:rsid w:val="007D0D5F"/>
    <w:pPr>
      <w:spacing w:before="238" w:after="119"/>
    </w:pPr>
  </w:style>
  <w:style w:type="paragraph" w:customStyle="1" w:styleId="Antrat11">
    <w:name w:val="Antrašt? 1"/>
    <w:basedOn w:val="Numatyta"/>
    <w:rsid w:val="007D0D5F"/>
    <w:pPr>
      <w:spacing w:before="238" w:after="119"/>
    </w:pPr>
  </w:style>
  <w:style w:type="paragraph" w:customStyle="1" w:styleId="Antrat20">
    <w:name w:val="Antrašt? 2"/>
    <w:basedOn w:val="Numatyta"/>
    <w:rsid w:val="007D0D5F"/>
    <w:pPr>
      <w:spacing w:before="238" w:after="119"/>
    </w:pPr>
  </w:style>
  <w:style w:type="paragraph" w:customStyle="1" w:styleId="Matmenlinija">
    <w:name w:val="Matmen? linija"/>
    <w:basedOn w:val="Numatyta"/>
    <w:rsid w:val="007D0D5F"/>
  </w:style>
  <w:style w:type="paragraph" w:customStyle="1" w:styleId="NumatytaLTGliederung1">
    <w:name w:val="Numatyta~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Microsoft YaHei" w:eastAsia="Microsoft YaHei" w:hAnsi="Microsoft YaHei" w:cs="Microsoft YaHei"/>
      <w:color w:val="000000"/>
      <w:sz w:val="64"/>
      <w:szCs w:val="64"/>
      <w:lang w:eastAsia="hi-IN" w:bidi="hi-IN"/>
    </w:rPr>
  </w:style>
  <w:style w:type="paragraph" w:customStyle="1" w:styleId="NumatytaLTGliederung2">
    <w:name w:val="Numatyta~LT~Gliederung 2"/>
    <w:basedOn w:val="Numatyta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NumatytaLTGliederung3">
    <w:name w:val="Numatyta~LT~Gliederung 3"/>
    <w:basedOn w:val="Numatyta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NumatytaLTGliederung4">
    <w:name w:val="Numatyta~LT~Gliederung 4"/>
    <w:basedOn w:val="Numatyta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NumatytaLTGliederung5">
    <w:name w:val="Numatyta~LT~Gliederung 5"/>
    <w:basedOn w:val="Numatyta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NumatytaLTGliederung6">
    <w:name w:val="Numatyta~LT~Gliederung 6"/>
    <w:basedOn w:val="NumatytaLTGliederung5"/>
    <w:rsid w:val="007D0D5F"/>
  </w:style>
  <w:style w:type="paragraph" w:customStyle="1" w:styleId="NumatytaLTGliederung7">
    <w:name w:val="Numatyta~LT~Gliederung 7"/>
    <w:basedOn w:val="NumatytaLTGliederung6"/>
    <w:rsid w:val="007D0D5F"/>
  </w:style>
  <w:style w:type="paragraph" w:customStyle="1" w:styleId="NumatytaLTGliederung8">
    <w:name w:val="Numatyta~LT~Gliederung 8"/>
    <w:basedOn w:val="NumatytaLTGliederung7"/>
    <w:rsid w:val="007D0D5F"/>
  </w:style>
  <w:style w:type="paragraph" w:customStyle="1" w:styleId="NumatytaLTGliederung9">
    <w:name w:val="Numatyta~LT~Gliederung 9"/>
    <w:basedOn w:val="NumatytaLTGliederung8"/>
    <w:rsid w:val="007D0D5F"/>
  </w:style>
  <w:style w:type="paragraph" w:customStyle="1" w:styleId="NumatytaLTTitel">
    <w:name w:val="Numatyta~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Microsoft YaHei" w:eastAsia="Microsoft YaHei" w:hAnsi="Microsoft YaHei" w:cs="Microsoft YaHei"/>
      <w:color w:val="000000"/>
      <w:sz w:val="88"/>
      <w:szCs w:val="88"/>
      <w:lang w:eastAsia="hi-IN" w:bidi="hi-IN"/>
    </w:rPr>
  </w:style>
  <w:style w:type="paragraph" w:customStyle="1" w:styleId="NumatytaLTUntertitel">
    <w:name w:val="Numatyta~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Microsoft YaHei" w:eastAsia="Microsoft YaHei" w:hAnsi="Microsoft YaHei" w:cs="Microsoft YaHei"/>
      <w:color w:val="000000"/>
      <w:sz w:val="64"/>
      <w:szCs w:val="64"/>
      <w:lang w:eastAsia="hi-IN" w:bidi="hi-IN"/>
    </w:rPr>
  </w:style>
  <w:style w:type="paragraph" w:customStyle="1" w:styleId="NumatytaLTNotizen">
    <w:name w:val="Numatyta~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sz w:val="24"/>
      <w:szCs w:val="24"/>
      <w:lang w:eastAsia="hi-IN" w:bidi="hi-IN"/>
    </w:rPr>
  </w:style>
  <w:style w:type="paragraph" w:customStyle="1" w:styleId="NumatytaLTHintergrundobjekte">
    <w:name w:val="Numatyta~LT~Hintergrundobjekte"/>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ascii="Microsoft YaHei" w:eastAsia="Microsoft YaHei" w:hAnsi="Microsoft YaHei" w:cs="Microsoft YaHei"/>
      <w:color w:val="000000"/>
      <w:sz w:val="36"/>
      <w:szCs w:val="36"/>
      <w:lang w:eastAsia="hi-IN" w:bidi="hi-IN"/>
    </w:rPr>
  </w:style>
  <w:style w:type="paragraph" w:customStyle="1" w:styleId="NumatytaLTHintergrund">
    <w:name w:val="Numatyta~LT~Hintergrund"/>
    <w:rsid w:val="007D0D5F"/>
    <w:pPr>
      <w:widowControl w:val="0"/>
      <w:suppressAutoHyphens/>
      <w:autoSpaceDE w:val="0"/>
      <w:jc w:val="center"/>
    </w:pPr>
    <w:rPr>
      <w:rFonts w:eastAsia="SimSun" w:cs="Lucida Sans"/>
      <w:sz w:val="24"/>
      <w:szCs w:val="24"/>
      <w:lang w:eastAsia="hi-IN" w:bidi="hi-IN"/>
    </w:rPr>
  </w:style>
  <w:style w:type="paragraph" w:customStyle="1" w:styleId="default0">
    <w:name w:val="default"/>
    <w:rsid w:val="007D0D5F"/>
    <w:pPr>
      <w:widowControl w:val="0"/>
      <w:suppressAutoHyphens/>
      <w:autoSpaceDE w:val="0"/>
      <w:spacing w:line="200" w:lineRule="atLeast"/>
    </w:pPr>
    <w:rPr>
      <w:rFonts w:ascii="Lucida Sans" w:eastAsia="Lucida Sans" w:hAnsi="Lucida Sans" w:cs="Lucida Sans"/>
      <w:sz w:val="36"/>
      <w:szCs w:val="36"/>
      <w:lang w:eastAsia="hi-IN" w:bidi="hi-IN"/>
    </w:rPr>
  </w:style>
  <w:style w:type="paragraph" w:customStyle="1" w:styleId="blue1">
    <w:name w:val="blue1"/>
    <w:basedOn w:val="default0"/>
    <w:rsid w:val="007D0D5F"/>
  </w:style>
  <w:style w:type="paragraph" w:customStyle="1" w:styleId="blue2">
    <w:name w:val="blue2"/>
    <w:basedOn w:val="default0"/>
    <w:rsid w:val="007D0D5F"/>
  </w:style>
  <w:style w:type="paragraph" w:customStyle="1" w:styleId="blue3">
    <w:name w:val="blue3"/>
    <w:basedOn w:val="default0"/>
    <w:rsid w:val="007D0D5F"/>
  </w:style>
  <w:style w:type="paragraph" w:customStyle="1" w:styleId="bw1">
    <w:name w:val="bw1"/>
    <w:basedOn w:val="default0"/>
    <w:rsid w:val="007D0D5F"/>
  </w:style>
  <w:style w:type="paragraph" w:customStyle="1" w:styleId="bw2">
    <w:name w:val="bw2"/>
    <w:basedOn w:val="default0"/>
    <w:rsid w:val="007D0D5F"/>
  </w:style>
  <w:style w:type="paragraph" w:customStyle="1" w:styleId="bw3">
    <w:name w:val="bw3"/>
    <w:basedOn w:val="default0"/>
    <w:rsid w:val="007D0D5F"/>
  </w:style>
  <w:style w:type="paragraph" w:customStyle="1" w:styleId="orange1">
    <w:name w:val="orange1"/>
    <w:basedOn w:val="default0"/>
    <w:rsid w:val="007D0D5F"/>
  </w:style>
  <w:style w:type="paragraph" w:customStyle="1" w:styleId="orange2">
    <w:name w:val="orange2"/>
    <w:basedOn w:val="default0"/>
    <w:rsid w:val="007D0D5F"/>
  </w:style>
  <w:style w:type="paragraph" w:customStyle="1" w:styleId="orange3">
    <w:name w:val="orange3"/>
    <w:basedOn w:val="default0"/>
    <w:rsid w:val="007D0D5F"/>
  </w:style>
  <w:style w:type="paragraph" w:customStyle="1" w:styleId="turquise1">
    <w:name w:val="turquise1"/>
    <w:basedOn w:val="default0"/>
    <w:rsid w:val="007D0D5F"/>
  </w:style>
  <w:style w:type="paragraph" w:customStyle="1" w:styleId="turquise2">
    <w:name w:val="turquise2"/>
    <w:basedOn w:val="default0"/>
    <w:rsid w:val="007D0D5F"/>
  </w:style>
  <w:style w:type="paragraph" w:customStyle="1" w:styleId="turquise3">
    <w:name w:val="turquise3"/>
    <w:basedOn w:val="default0"/>
    <w:rsid w:val="007D0D5F"/>
  </w:style>
  <w:style w:type="paragraph" w:customStyle="1" w:styleId="gray1">
    <w:name w:val="gray1"/>
    <w:basedOn w:val="default0"/>
    <w:rsid w:val="007D0D5F"/>
  </w:style>
  <w:style w:type="paragraph" w:customStyle="1" w:styleId="gray2">
    <w:name w:val="gray2"/>
    <w:basedOn w:val="default0"/>
    <w:rsid w:val="007D0D5F"/>
  </w:style>
  <w:style w:type="paragraph" w:customStyle="1" w:styleId="gray3">
    <w:name w:val="gray3"/>
    <w:basedOn w:val="default0"/>
    <w:rsid w:val="007D0D5F"/>
  </w:style>
  <w:style w:type="paragraph" w:customStyle="1" w:styleId="sun1">
    <w:name w:val="sun1"/>
    <w:basedOn w:val="default0"/>
    <w:rsid w:val="007D0D5F"/>
  </w:style>
  <w:style w:type="paragraph" w:customStyle="1" w:styleId="sun2">
    <w:name w:val="sun2"/>
    <w:basedOn w:val="default0"/>
    <w:rsid w:val="007D0D5F"/>
  </w:style>
  <w:style w:type="paragraph" w:customStyle="1" w:styleId="sun3">
    <w:name w:val="sun3"/>
    <w:basedOn w:val="default0"/>
    <w:rsid w:val="007D0D5F"/>
  </w:style>
  <w:style w:type="paragraph" w:customStyle="1" w:styleId="earth1">
    <w:name w:val="earth1"/>
    <w:basedOn w:val="default0"/>
    <w:rsid w:val="007D0D5F"/>
  </w:style>
  <w:style w:type="paragraph" w:customStyle="1" w:styleId="earth2">
    <w:name w:val="earth2"/>
    <w:basedOn w:val="default0"/>
    <w:rsid w:val="007D0D5F"/>
  </w:style>
  <w:style w:type="paragraph" w:customStyle="1" w:styleId="earth3">
    <w:name w:val="earth3"/>
    <w:basedOn w:val="default0"/>
    <w:rsid w:val="007D0D5F"/>
  </w:style>
  <w:style w:type="paragraph" w:customStyle="1" w:styleId="green1">
    <w:name w:val="green1"/>
    <w:basedOn w:val="default0"/>
    <w:rsid w:val="007D0D5F"/>
  </w:style>
  <w:style w:type="paragraph" w:customStyle="1" w:styleId="green2">
    <w:name w:val="green2"/>
    <w:basedOn w:val="default0"/>
    <w:rsid w:val="007D0D5F"/>
  </w:style>
  <w:style w:type="paragraph" w:customStyle="1" w:styleId="green3">
    <w:name w:val="green3"/>
    <w:basedOn w:val="default0"/>
    <w:rsid w:val="007D0D5F"/>
  </w:style>
  <w:style w:type="paragraph" w:customStyle="1" w:styleId="seetang1">
    <w:name w:val="seetang1"/>
    <w:basedOn w:val="default0"/>
    <w:rsid w:val="007D0D5F"/>
  </w:style>
  <w:style w:type="paragraph" w:customStyle="1" w:styleId="seetang2">
    <w:name w:val="seetang2"/>
    <w:basedOn w:val="default0"/>
    <w:rsid w:val="007D0D5F"/>
  </w:style>
  <w:style w:type="paragraph" w:customStyle="1" w:styleId="seetang3">
    <w:name w:val="seetang3"/>
    <w:basedOn w:val="default0"/>
    <w:rsid w:val="007D0D5F"/>
  </w:style>
  <w:style w:type="paragraph" w:customStyle="1" w:styleId="lightblue1">
    <w:name w:val="lightblue1"/>
    <w:basedOn w:val="default0"/>
    <w:rsid w:val="007D0D5F"/>
  </w:style>
  <w:style w:type="paragraph" w:customStyle="1" w:styleId="lightblue2">
    <w:name w:val="lightblue2"/>
    <w:basedOn w:val="default0"/>
    <w:rsid w:val="007D0D5F"/>
  </w:style>
  <w:style w:type="paragraph" w:customStyle="1" w:styleId="lightblue3">
    <w:name w:val="lightblue3"/>
    <w:basedOn w:val="default0"/>
    <w:rsid w:val="007D0D5F"/>
  </w:style>
  <w:style w:type="paragraph" w:customStyle="1" w:styleId="yellow1">
    <w:name w:val="yellow1"/>
    <w:basedOn w:val="default0"/>
    <w:rsid w:val="007D0D5F"/>
  </w:style>
  <w:style w:type="paragraph" w:customStyle="1" w:styleId="yellow2">
    <w:name w:val="yellow2"/>
    <w:basedOn w:val="default0"/>
    <w:rsid w:val="007D0D5F"/>
  </w:style>
  <w:style w:type="paragraph" w:customStyle="1" w:styleId="yellow3">
    <w:name w:val="yellow3"/>
    <w:basedOn w:val="default0"/>
    <w:rsid w:val="007D0D5F"/>
  </w:style>
  <w:style w:type="paragraph" w:customStyle="1" w:styleId="WW-Antrat1">
    <w:name w:val="WW-Antrašt?1"/>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Paantrat0">
    <w:name w:val="Paantrašt?"/>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Fonoobjektai">
    <w:name w:val="Fono objektai"/>
    <w:rsid w:val="007D0D5F"/>
    <w:pPr>
      <w:widowControl w:val="0"/>
      <w:suppressAutoHyphens/>
      <w:autoSpaceDE w:val="0"/>
    </w:pPr>
    <w:rPr>
      <w:rFonts w:eastAsia="SimSun" w:cs="Lucida Sans"/>
      <w:kern w:val="1"/>
      <w:sz w:val="24"/>
      <w:szCs w:val="24"/>
      <w:lang w:eastAsia="hi-IN" w:bidi="hi-IN"/>
    </w:rPr>
  </w:style>
  <w:style w:type="paragraph" w:customStyle="1" w:styleId="Fonas">
    <w:name w:val="Fonas"/>
    <w:rsid w:val="007D0D5F"/>
    <w:pPr>
      <w:widowControl w:val="0"/>
      <w:suppressAutoHyphens/>
      <w:autoSpaceDE w:val="0"/>
      <w:jc w:val="center"/>
    </w:pPr>
    <w:rPr>
      <w:rFonts w:eastAsia="SimSun" w:cs="Lucida Sans"/>
      <w:sz w:val="24"/>
      <w:szCs w:val="24"/>
      <w:lang w:eastAsia="hi-IN" w:bidi="hi-IN"/>
    </w:rPr>
  </w:style>
  <w:style w:type="paragraph" w:customStyle="1" w:styleId="Pastabos">
    <w:name w:val="Pastabos"/>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Struktra1">
    <w:name w:val="Strukt?ra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Struktra2">
    <w:name w:val="Strukt?ra 2"/>
    <w:basedOn w:val="Struktra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Struktra3">
    <w:name w:val="Strukt?ra 3"/>
    <w:basedOn w:val="Struktra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Struktra4">
    <w:name w:val="Strukt?ra 4"/>
    <w:basedOn w:val="Struktra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Struktra5">
    <w:name w:val="Strukt?ra 5"/>
    <w:basedOn w:val="Struktra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Struktra6">
    <w:name w:val="Strukt?ra 6"/>
    <w:basedOn w:val="Struktra5"/>
    <w:rsid w:val="007D0D5F"/>
  </w:style>
  <w:style w:type="paragraph" w:customStyle="1" w:styleId="Struktra7">
    <w:name w:val="Strukt?ra 7"/>
    <w:basedOn w:val="Struktra6"/>
    <w:rsid w:val="007D0D5F"/>
  </w:style>
  <w:style w:type="paragraph" w:customStyle="1" w:styleId="Struktra8">
    <w:name w:val="Strukt?ra 8"/>
    <w:basedOn w:val="Struktra7"/>
    <w:rsid w:val="007D0D5F"/>
  </w:style>
  <w:style w:type="paragraph" w:customStyle="1" w:styleId="Struktra9">
    <w:name w:val="Strukt?ra 9"/>
    <w:basedOn w:val="Struktra8"/>
    <w:rsid w:val="007D0D5F"/>
  </w:style>
  <w:style w:type="paragraph" w:customStyle="1" w:styleId="Antrat1LTGliederung1">
    <w:name w:val="Antrašt?1~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1LTGliederung2">
    <w:name w:val="Antrašt?1~LT~Gliederung 2"/>
    <w:basedOn w:val="Antrat1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1LTGliederung3">
    <w:name w:val="Antrašt?1~LT~Gliederung 3"/>
    <w:basedOn w:val="Antrat1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1LTGliederung4">
    <w:name w:val="Antrašt?1~LT~Gliederung 4"/>
    <w:basedOn w:val="Antrat1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1LTGliederung5">
    <w:name w:val="Antrašt?1~LT~Gliederung 5"/>
    <w:basedOn w:val="Antrat1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1LTGliederung6">
    <w:name w:val="Antrašt?1~LT~Gliederung 6"/>
    <w:basedOn w:val="Antrat1LTGliederung5"/>
    <w:rsid w:val="007D0D5F"/>
  </w:style>
  <w:style w:type="paragraph" w:customStyle="1" w:styleId="Antrat1LTGliederung7">
    <w:name w:val="Antrašt?1~LT~Gliederung 7"/>
    <w:basedOn w:val="Antrat1LTGliederung6"/>
    <w:rsid w:val="007D0D5F"/>
  </w:style>
  <w:style w:type="paragraph" w:customStyle="1" w:styleId="Antrat1LTGliederung8">
    <w:name w:val="Antrašt?1~LT~Gliederung 8"/>
    <w:basedOn w:val="Antrat1LTGliederung7"/>
    <w:rsid w:val="007D0D5F"/>
  </w:style>
  <w:style w:type="paragraph" w:customStyle="1" w:styleId="Antrat1LTGliederung9">
    <w:name w:val="Antrašt?1~LT~Gliederung 9"/>
    <w:basedOn w:val="Antrat1LTGliederung8"/>
    <w:rsid w:val="007D0D5F"/>
  </w:style>
  <w:style w:type="paragraph" w:customStyle="1" w:styleId="Antrat1LTTitel">
    <w:name w:val="Antrašt?1~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1LTUntertitel">
    <w:name w:val="Antrašt?1~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1LTNotizen">
    <w:name w:val="Antraﾚt?1~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1LTHintergrundobjekte">
    <w:name w:val="Antrašt?1~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1LTHintergrund">
    <w:name w:val="Antrašt?1~LT~Hintergrund"/>
    <w:rsid w:val="007D0D5F"/>
    <w:pPr>
      <w:widowControl w:val="0"/>
      <w:suppressAutoHyphens/>
      <w:autoSpaceDE w:val="0"/>
      <w:jc w:val="center"/>
    </w:pPr>
    <w:rPr>
      <w:rFonts w:eastAsia="SimSun" w:cs="Lucida Sans"/>
      <w:sz w:val="24"/>
      <w:szCs w:val="24"/>
      <w:lang w:eastAsia="hi-IN" w:bidi="hi-IN"/>
    </w:rPr>
  </w:style>
  <w:style w:type="paragraph" w:customStyle="1" w:styleId="Antrat2LTGliederung1">
    <w:name w:val="Antrašt?2~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2LTGliederung2">
    <w:name w:val="Antrašt?2~LT~Gliederung 2"/>
    <w:basedOn w:val="Antrat2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2LTGliederung3">
    <w:name w:val="Antrašt?2~LT~Gliederung 3"/>
    <w:basedOn w:val="Antrat2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2LTGliederung4">
    <w:name w:val="Antrašt?2~LT~Gliederung 4"/>
    <w:basedOn w:val="Antrat2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2LTGliederung5">
    <w:name w:val="Antrašt?2~LT~Gliederung 5"/>
    <w:basedOn w:val="Antrat2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2LTGliederung6">
    <w:name w:val="Antrašt?2~LT~Gliederung 6"/>
    <w:basedOn w:val="Antrat2LTGliederung5"/>
    <w:rsid w:val="007D0D5F"/>
  </w:style>
  <w:style w:type="paragraph" w:customStyle="1" w:styleId="Antrat2LTGliederung7">
    <w:name w:val="Antrašt?2~LT~Gliederung 7"/>
    <w:basedOn w:val="Antrat2LTGliederung6"/>
    <w:rsid w:val="007D0D5F"/>
  </w:style>
  <w:style w:type="paragraph" w:customStyle="1" w:styleId="Antrat2LTGliederung8">
    <w:name w:val="Antrašt?2~LT~Gliederung 8"/>
    <w:basedOn w:val="Antrat2LTGliederung7"/>
    <w:rsid w:val="007D0D5F"/>
  </w:style>
  <w:style w:type="paragraph" w:customStyle="1" w:styleId="Antrat2LTGliederung9">
    <w:name w:val="Antrašt?2~LT~Gliederung 9"/>
    <w:basedOn w:val="Antrat2LTGliederung8"/>
    <w:rsid w:val="007D0D5F"/>
  </w:style>
  <w:style w:type="paragraph" w:customStyle="1" w:styleId="Antrat2LTTitel">
    <w:name w:val="Antrašt?2~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FFFFFF"/>
      <w:kern w:val="1"/>
      <w:sz w:val="88"/>
      <w:szCs w:val="88"/>
      <w:lang w:eastAsia="hi-IN" w:bidi="hi-IN"/>
    </w:rPr>
  </w:style>
  <w:style w:type="paragraph" w:customStyle="1" w:styleId="Antrat2LTUntertitel">
    <w:name w:val="Antrašt?2~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2LTNotizen">
    <w:name w:val="Antraﾚt?2~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2LTHintergrundobjekte">
    <w:name w:val="Antrašt?2~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2LTHintergrund">
    <w:name w:val="Antrašt?2~LT~Hintergrund"/>
    <w:rsid w:val="007D0D5F"/>
    <w:pPr>
      <w:widowControl w:val="0"/>
      <w:suppressAutoHyphens/>
      <w:autoSpaceDE w:val="0"/>
      <w:jc w:val="center"/>
    </w:pPr>
    <w:rPr>
      <w:rFonts w:eastAsia="SimSun" w:cs="Lucida Sans"/>
      <w:sz w:val="24"/>
      <w:szCs w:val="24"/>
      <w:lang w:eastAsia="hi-IN" w:bidi="hi-IN"/>
    </w:rPr>
  </w:style>
  <w:style w:type="paragraph" w:customStyle="1" w:styleId="Antrat3LTGliederung1">
    <w:name w:val="Antrašt?3~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80"/>
      <w:kern w:val="1"/>
      <w:sz w:val="64"/>
      <w:szCs w:val="64"/>
      <w:lang w:eastAsia="hi-IN" w:bidi="hi-IN"/>
    </w:rPr>
  </w:style>
  <w:style w:type="paragraph" w:customStyle="1" w:styleId="Antrat3LTGliederung2">
    <w:name w:val="Antrašt?3~LT~Gliederung 2"/>
    <w:basedOn w:val="Antrat3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3LTGliederung3">
    <w:name w:val="Antrašt?3~LT~Gliederung 3"/>
    <w:basedOn w:val="Antrat3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3LTGliederung4">
    <w:name w:val="Antrašt?3~LT~Gliederung 4"/>
    <w:basedOn w:val="Antrat3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3LTGliederung5">
    <w:name w:val="Antrašt?3~LT~Gliederung 5"/>
    <w:basedOn w:val="Antrat3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3LTGliederung6">
    <w:name w:val="Antrašt?3~LT~Gliederung 6"/>
    <w:basedOn w:val="Antrat3LTGliederung5"/>
    <w:rsid w:val="007D0D5F"/>
  </w:style>
  <w:style w:type="paragraph" w:customStyle="1" w:styleId="Antrat3LTGliederung7">
    <w:name w:val="Antrašt?3~LT~Gliederung 7"/>
    <w:basedOn w:val="Antrat3LTGliederung6"/>
    <w:rsid w:val="007D0D5F"/>
  </w:style>
  <w:style w:type="paragraph" w:customStyle="1" w:styleId="Antrat3LTGliederung8">
    <w:name w:val="Antrašt?3~LT~Gliederung 8"/>
    <w:basedOn w:val="Antrat3LTGliederung7"/>
    <w:rsid w:val="007D0D5F"/>
  </w:style>
  <w:style w:type="paragraph" w:customStyle="1" w:styleId="Antrat3LTGliederung9">
    <w:name w:val="Antrašt?3~LT~Gliederung 9"/>
    <w:basedOn w:val="Antrat3LTGliederung8"/>
    <w:rsid w:val="007D0D5F"/>
  </w:style>
  <w:style w:type="paragraph" w:customStyle="1" w:styleId="Antrat3LTTitel">
    <w:name w:val="Antrašt?3~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b/>
      <w:bCs/>
      <w:color w:val="000000"/>
      <w:kern w:val="1"/>
      <w:sz w:val="88"/>
      <w:szCs w:val="88"/>
      <w:lang w:eastAsia="hi-IN" w:bidi="hi-IN"/>
    </w:rPr>
  </w:style>
  <w:style w:type="paragraph" w:customStyle="1" w:styleId="Antrat3LTUntertitel">
    <w:name w:val="Antrašt?3~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3LTNotizen">
    <w:name w:val="Antraﾚt?3~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3LTHintergrundobjekte">
    <w:name w:val="Antrašt?3~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3LTHintergrund">
    <w:name w:val="Antrašt?3~LT~Hintergrund"/>
    <w:rsid w:val="007D0D5F"/>
    <w:pPr>
      <w:widowControl w:val="0"/>
      <w:suppressAutoHyphens/>
      <w:autoSpaceDE w:val="0"/>
      <w:jc w:val="center"/>
    </w:pPr>
    <w:rPr>
      <w:rFonts w:eastAsia="SimSun" w:cs="Lucida Sans"/>
      <w:sz w:val="24"/>
      <w:szCs w:val="24"/>
      <w:lang w:eastAsia="hi-IN" w:bidi="hi-IN"/>
    </w:rPr>
  </w:style>
  <w:style w:type="paragraph" w:customStyle="1" w:styleId="Antrat4LTGliederung1">
    <w:name w:val="Antrašt?4~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2"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4LTGliederung2">
    <w:name w:val="Antrašt?4~LT~Gliederung 2"/>
    <w:basedOn w:val="Antrat4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4LTGliederung3">
    <w:name w:val="Antrašt?4~LT~Gliederung 3"/>
    <w:basedOn w:val="Antrat4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4LTGliederung4">
    <w:name w:val="Antrašt?4~LT~Gliederung 4"/>
    <w:basedOn w:val="Antrat4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4LTGliederung5">
    <w:name w:val="Antrašt?4~LT~Gliederung 5"/>
    <w:basedOn w:val="Antrat4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4LTGliederung6">
    <w:name w:val="Antrašt?4~LT~Gliederung 6"/>
    <w:basedOn w:val="Antrat4LTGliederung5"/>
    <w:rsid w:val="007D0D5F"/>
  </w:style>
  <w:style w:type="paragraph" w:customStyle="1" w:styleId="Antrat4LTGliederung7">
    <w:name w:val="Antrašt?4~LT~Gliederung 7"/>
    <w:basedOn w:val="Antrat4LTGliederung6"/>
    <w:rsid w:val="007D0D5F"/>
  </w:style>
  <w:style w:type="paragraph" w:customStyle="1" w:styleId="Antrat4LTGliederung8">
    <w:name w:val="Antrašt?4~LT~Gliederung 8"/>
    <w:basedOn w:val="Antrat4LTGliederung7"/>
    <w:rsid w:val="007D0D5F"/>
  </w:style>
  <w:style w:type="paragraph" w:customStyle="1" w:styleId="Antrat4LTGliederung9">
    <w:name w:val="Antrašt?4~LT~Gliederung 9"/>
    <w:basedOn w:val="Antrat4LTGliederung8"/>
    <w:rsid w:val="007D0D5F"/>
  </w:style>
  <w:style w:type="paragraph" w:customStyle="1" w:styleId="Antrat4LTTitel">
    <w:name w:val="Antrašt?4~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4LTUntertitel">
    <w:name w:val="Antrašt?4~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4LTNotizen">
    <w:name w:val="Antraﾚt?4~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4LTHintergrundobjekte">
    <w:name w:val="Antrašt?4~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4LTHintergrund">
    <w:name w:val="Antrašt?4~LT~Hintergrund"/>
    <w:rsid w:val="007D0D5F"/>
    <w:pPr>
      <w:widowControl w:val="0"/>
      <w:suppressAutoHyphens/>
      <w:autoSpaceDE w:val="0"/>
      <w:jc w:val="center"/>
    </w:pPr>
    <w:rPr>
      <w:rFonts w:eastAsia="SimSun" w:cs="Lucida Sans"/>
      <w:sz w:val="24"/>
      <w:szCs w:val="24"/>
      <w:lang w:eastAsia="hi-IN" w:bidi="hi-IN"/>
    </w:rPr>
  </w:style>
  <w:style w:type="paragraph" w:customStyle="1" w:styleId="Antrat5LTGliederung1">
    <w:name w:val="Antrašt?5~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FFFFFF"/>
      <w:kern w:val="1"/>
      <w:sz w:val="64"/>
      <w:szCs w:val="64"/>
      <w:lang w:eastAsia="hi-IN" w:bidi="hi-IN"/>
    </w:rPr>
  </w:style>
  <w:style w:type="paragraph" w:customStyle="1" w:styleId="Antrat5LTGliederung2">
    <w:name w:val="Antrašt?5~LT~Gliederung 2"/>
    <w:basedOn w:val="Antrat5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5LTGliederung3">
    <w:name w:val="Antrašt?5~LT~Gliederung 3"/>
    <w:basedOn w:val="Antrat5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5LTGliederung4">
    <w:name w:val="Antrašt?5~LT~Gliederung 4"/>
    <w:basedOn w:val="Antrat5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5LTGliederung5">
    <w:name w:val="Antrašt?5~LT~Gliederung 5"/>
    <w:basedOn w:val="Antrat5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5LTGliederung6">
    <w:name w:val="Antrašt?5~LT~Gliederung 6"/>
    <w:basedOn w:val="Antrat5LTGliederung5"/>
    <w:rsid w:val="007D0D5F"/>
  </w:style>
  <w:style w:type="paragraph" w:customStyle="1" w:styleId="Antrat5LTGliederung7">
    <w:name w:val="Antrašt?5~LT~Gliederung 7"/>
    <w:basedOn w:val="Antrat5LTGliederung6"/>
    <w:rsid w:val="007D0D5F"/>
  </w:style>
  <w:style w:type="paragraph" w:customStyle="1" w:styleId="Antrat5LTGliederung8">
    <w:name w:val="Antrašt?5~LT~Gliederung 8"/>
    <w:basedOn w:val="Antrat5LTGliederung7"/>
    <w:rsid w:val="007D0D5F"/>
  </w:style>
  <w:style w:type="paragraph" w:customStyle="1" w:styleId="Antrat5LTGliederung9">
    <w:name w:val="Antrašt?5~LT~Gliederung 9"/>
    <w:basedOn w:val="Antrat5LTGliederung8"/>
    <w:rsid w:val="007D0D5F"/>
  </w:style>
  <w:style w:type="paragraph" w:customStyle="1" w:styleId="Antrat5LTTitel">
    <w:name w:val="Antrašt?5~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28" w:lineRule="auto"/>
      <w:jc w:val="center"/>
    </w:pPr>
    <w:rPr>
      <w:rFonts w:ascii="Arial Unicode MS" w:eastAsia="Arial Unicode MS" w:hAnsi="Arial Unicode MS" w:cs="Arial Unicode MS"/>
      <w:b/>
      <w:bCs/>
      <w:i/>
      <w:iCs/>
      <w:color w:val="FFFFFF"/>
      <w:kern w:val="1"/>
      <w:sz w:val="88"/>
      <w:szCs w:val="88"/>
      <w:lang w:eastAsia="hi-IN" w:bidi="hi-IN"/>
    </w:rPr>
  </w:style>
  <w:style w:type="paragraph" w:customStyle="1" w:styleId="Antrat5LTUntertitel">
    <w:name w:val="Antrašt?5~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FFFFFF"/>
      <w:kern w:val="1"/>
      <w:sz w:val="64"/>
      <w:szCs w:val="64"/>
      <w:lang w:eastAsia="hi-IN" w:bidi="hi-IN"/>
    </w:rPr>
  </w:style>
  <w:style w:type="paragraph" w:customStyle="1" w:styleId="Antrat5LTNotizen">
    <w:name w:val="Antraﾚt?5~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5LTHintergrundobjekte">
    <w:name w:val="Antrašt?5~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5LTHintergrund">
    <w:name w:val="Antrašt?5~LT~Hintergrund"/>
    <w:rsid w:val="007D0D5F"/>
    <w:pPr>
      <w:widowControl w:val="0"/>
      <w:suppressAutoHyphens/>
      <w:autoSpaceDE w:val="0"/>
      <w:jc w:val="center"/>
    </w:pPr>
    <w:rPr>
      <w:rFonts w:eastAsia="SimSun" w:cs="Lucida Sans"/>
      <w:sz w:val="24"/>
      <w:szCs w:val="24"/>
      <w:lang w:eastAsia="hi-IN" w:bidi="hi-IN"/>
    </w:rPr>
  </w:style>
  <w:style w:type="paragraph" w:customStyle="1" w:styleId="Antrat6LTGliederung1">
    <w:name w:val="Antrašt?6~LT~Gliederung 1"/>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hi-IN" w:bidi="hi-IN"/>
    </w:rPr>
  </w:style>
  <w:style w:type="paragraph" w:customStyle="1" w:styleId="Antrat6LTGliederung2">
    <w:name w:val="Antrašt?6~LT~Gliederung 2"/>
    <w:basedOn w:val="Antrat6LTGliederung1"/>
    <w:rsid w:val="007D0D5F"/>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Antrat6LTGliederung3">
    <w:name w:val="Antrašt?6~LT~Gliederung 3"/>
    <w:basedOn w:val="Antrat6LTGliederung2"/>
    <w:rsid w:val="007D0D5F"/>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Antrat6LTGliederung4">
    <w:name w:val="Antrašt?6~LT~Gliederung 4"/>
    <w:basedOn w:val="Antrat6LTGliederung3"/>
    <w:rsid w:val="007D0D5F"/>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Antrat6LTGliederung5">
    <w:name w:val="Antrašt?6~LT~Gliederung 5"/>
    <w:basedOn w:val="Antrat6LTGliederung4"/>
    <w:rsid w:val="007D0D5F"/>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Antrat6LTGliederung6">
    <w:name w:val="Antrašt?6~LT~Gliederung 6"/>
    <w:basedOn w:val="Antrat6LTGliederung5"/>
    <w:rsid w:val="007D0D5F"/>
  </w:style>
  <w:style w:type="paragraph" w:customStyle="1" w:styleId="Antrat6LTGliederung7">
    <w:name w:val="Antrašt?6~LT~Gliederung 7"/>
    <w:basedOn w:val="Antrat6LTGliederung6"/>
    <w:rsid w:val="007D0D5F"/>
  </w:style>
  <w:style w:type="paragraph" w:customStyle="1" w:styleId="Antrat6LTGliederung8">
    <w:name w:val="Antrašt?6~LT~Gliederung 8"/>
    <w:basedOn w:val="Antrat6LTGliederung7"/>
    <w:rsid w:val="007D0D5F"/>
  </w:style>
  <w:style w:type="paragraph" w:customStyle="1" w:styleId="Antrat6LTGliederung9">
    <w:name w:val="Antrašt?6~LT~Gliederung 9"/>
    <w:basedOn w:val="Antrat6LTGliederung8"/>
    <w:rsid w:val="007D0D5F"/>
  </w:style>
  <w:style w:type="paragraph" w:customStyle="1" w:styleId="Antrat6LTTitel">
    <w:name w:val="Antrašt?6~LT~Titel"/>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ascii="Arial Unicode MS" w:eastAsia="Arial Unicode MS" w:hAnsi="Arial Unicode MS" w:cs="Arial Unicode MS"/>
      <w:color w:val="000000"/>
      <w:kern w:val="1"/>
      <w:sz w:val="88"/>
      <w:szCs w:val="88"/>
      <w:lang w:eastAsia="hi-IN" w:bidi="hi-IN"/>
    </w:rPr>
  </w:style>
  <w:style w:type="paragraph" w:customStyle="1" w:styleId="Antrat6LTUntertitel">
    <w:name w:val="Antrašt?6~LT~Untertitel"/>
    <w:rsid w:val="007D0D5F"/>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line="216" w:lineRule="auto"/>
      <w:ind w:left="540" w:hanging="540"/>
      <w:jc w:val="center"/>
    </w:pPr>
    <w:rPr>
      <w:rFonts w:ascii="Arial Unicode MS" w:eastAsia="Arial Unicode MS" w:hAnsi="Arial Unicode MS" w:cs="Arial Unicode MS"/>
      <w:color w:val="000000"/>
      <w:kern w:val="1"/>
      <w:sz w:val="64"/>
      <w:szCs w:val="64"/>
      <w:lang w:eastAsia="hi-IN" w:bidi="hi-IN"/>
    </w:rPr>
  </w:style>
  <w:style w:type="paragraph" w:customStyle="1" w:styleId="Antrat6LTNotizen">
    <w:name w:val="Antraﾚt?6~LT~Notizen"/>
    <w:rsid w:val="007D0D5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Lucida Sans" w:eastAsia="Lucida Sans" w:hAnsi="Lucida Sans" w:cs="Lucida Sans"/>
      <w:color w:val="000000"/>
      <w:kern w:val="1"/>
      <w:sz w:val="24"/>
      <w:szCs w:val="24"/>
      <w:lang w:eastAsia="hi-IN" w:bidi="hi-IN"/>
    </w:rPr>
  </w:style>
  <w:style w:type="paragraph" w:customStyle="1" w:styleId="Antrat6LTHintergrundobjekte">
    <w:name w:val="Antrašt?6~LT~Hintergrundobjekte"/>
    <w:rsid w:val="007D0D5F"/>
    <w:pPr>
      <w:widowControl w:val="0"/>
      <w:suppressAutoHyphens/>
      <w:autoSpaceDE w:val="0"/>
    </w:pPr>
    <w:rPr>
      <w:rFonts w:eastAsia="SimSun" w:cs="Lucida Sans"/>
      <w:kern w:val="1"/>
      <w:sz w:val="24"/>
      <w:szCs w:val="24"/>
      <w:lang w:eastAsia="hi-IN" w:bidi="hi-IN"/>
    </w:rPr>
  </w:style>
  <w:style w:type="paragraph" w:customStyle="1" w:styleId="Antrat6LTHintergrund">
    <w:name w:val="Antrašt?6~LT~Hintergrund"/>
    <w:rsid w:val="007D0D5F"/>
    <w:pPr>
      <w:widowControl w:val="0"/>
      <w:suppressAutoHyphens/>
      <w:autoSpaceDE w:val="0"/>
      <w:jc w:val="center"/>
    </w:pPr>
    <w:rPr>
      <w:rFonts w:eastAsia="SimSun" w:cs="Lucida Sans"/>
      <w:sz w:val="24"/>
      <w:szCs w:val="24"/>
      <w:lang w:eastAsia="hi-IN" w:bidi="hi-IN"/>
    </w:rPr>
  </w:style>
  <w:style w:type="character" w:customStyle="1" w:styleId="Numatytasispastraiposriftas2">
    <w:name w:val="Numatytasis pastraipos šriftas2"/>
    <w:rsid w:val="00C677E4"/>
  </w:style>
  <w:style w:type="character" w:customStyle="1" w:styleId="fontstyle01">
    <w:name w:val="fontstyle01"/>
    <w:rsid w:val="00C677E4"/>
    <w:rPr>
      <w:rFonts w:ascii="TimesNewRomanPSMT" w:hAnsi="TimesNewRomanPSMT" w:hint="default"/>
      <w:b w:val="0"/>
      <w:bCs w:val="0"/>
      <w:i w:val="0"/>
      <w:iCs w:val="0"/>
      <w:color w:val="000000"/>
      <w:sz w:val="24"/>
      <w:szCs w:val="24"/>
    </w:rPr>
  </w:style>
  <w:style w:type="paragraph" w:styleId="Dokumentoinaostekstas">
    <w:name w:val="endnote text"/>
    <w:basedOn w:val="prastasis"/>
    <w:link w:val="DokumentoinaostekstasDiagrama"/>
    <w:rsid w:val="00C677E4"/>
    <w:pPr>
      <w:widowControl w:val="0"/>
    </w:pPr>
    <w:rPr>
      <w:rFonts w:eastAsia="SimSun" w:cs="Mangal"/>
      <w:kern w:val="1"/>
      <w:sz w:val="20"/>
      <w:szCs w:val="18"/>
      <w:lang w:eastAsia="hi-IN" w:bidi="hi-IN"/>
    </w:rPr>
  </w:style>
  <w:style w:type="character" w:customStyle="1" w:styleId="DokumentoinaostekstasDiagrama">
    <w:name w:val="Dokumento išnašos tekstas Diagrama"/>
    <w:basedOn w:val="Numatytasispastraiposriftas"/>
    <w:link w:val="Dokumentoinaostekstas"/>
    <w:rsid w:val="00C677E4"/>
    <w:rPr>
      <w:rFonts w:eastAsia="SimSun" w:cs="Mangal"/>
      <w:kern w:val="1"/>
      <w:szCs w:val="18"/>
      <w:lang w:eastAsia="hi-IN" w:bidi="hi-IN"/>
    </w:rPr>
  </w:style>
  <w:style w:type="character" w:styleId="Dokumentoinaosnumeris">
    <w:name w:val="endnote reference"/>
    <w:rsid w:val="00C677E4"/>
    <w:rPr>
      <w:vertAlign w:val="superscript"/>
    </w:rPr>
  </w:style>
  <w:style w:type="character" w:styleId="Komentaronuoroda">
    <w:name w:val="annotation reference"/>
    <w:uiPriority w:val="99"/>
    <w:rsid w:val="00C677E4"/>
    <w:rPr>
      <w:sz w:val="16"/>
      <w:szCs w:val="16"/>
    </w:rPr>
  </w:style>
  <w:style w:type="paragraph" w:styleId="Komentarotekstas">
    <w:name w:val="annotation text"/>
    <w:basedOn w:val="prastasis"/>
    <w:link w:val="KomentarotekstasDiagrama"/>
    <w:uiPriority w:val="99"/>
    <w:rsid w:val="00C677E4"/>
    <w:pPr>
      <w:widowControl w:val="0"/>
    </w:pPr>
    <w:rPr>
      <w:rFonts w:eastAsia="SimSun" w:cs="Mangal"/>
      <w:kern w:val="1"/>
      <w:sz w:val="20"/>
      <w:szCs w:val="18"/>
      <w:lang w:eastAsia="hi-IN" w:bidi="hi-IN"/>
    </w:rPr>
  </w:style>
  <w:style w:type="character" w:customStyle="1" w:styleId="KomentarotekstasDiagrama">
    <w:name w:val="Komentaro tekstas Diagrama"/>
    <w:basedOn w:val="Numatytasispastraiposriftas"/>
    <w:link w:val="Komentarotekstas"/>
    <w:uiPriority w:val="99"/>
    <w:rsid w:val="00C677E4"/>
    <w:rPr>
      <w:rFonts w:eastAsia="SimSun" w:cs="Mangal"/>
      <w:kern w:val="1"/>
      <w:szCs w:val="18"/>
      <w:lang w:eastAsia="hi-IN" w:bidi="hi-IN"/>
    </w:rPr>
  </w:style>
  <w:style w:type="paragraph" w:styleId="Komentarotema">
    <w:name w:val="annotation subject"/>
    <w:basedOn w:val="Komentarotekstas"/>
    <w:next w:val="Komentarotekstas"/>
    <w:link w:val="KomentarotemaDiagrama"/>
    <w:uiPriority w:val="99"/>
    <w:rsid w:val="00C677E4"/>
    <w:rPr>
      <w:b/>
      <w:bCs/>
    </w:rPr>
  </w:style>
  <w:style w:type="character" w:customStyle="1" w:styleId="KomentarotemaDiagrama">
    <w:name w:val="Komentaro tema Diagrama"/>
    <w:basedOn w:val="KomentarotekstasDiagrama"/>
    <w:link w:val="Komentarotema"/>
    <w:uiPriority w:val="99"/>
    <w:rsid w:val="00C677E4"/>
    <w:rPr>
      <w:rFonts w:eastAsia="SimSun" w:cs="Mangal"/>
      <w:b/>
      <w:bCs/>
      <w:kern w:val="1"/>
      <w:szCs w:val="18"/>
      <w:lang w:eastAsia="hi-IN" w:bidi="hi-IN"/>
    </w:rPr>
  </w:style>
  <w:style w:type="paragraph" w:customStyle="1" w:styleId="a">
    <w:basedOn w:val="prastasis"/>
    <w:next w:val="prastasiniatinklio"/>
    <w:rsid w:val="0030341E"/>
    <w:pPr>
      <w:spacing w:before="280" w:after="119"/>
    </w:pPr>
  </w:style>
  <w:style w:type="paragraph" w:customStyle="1" w:styleId="a0">
    <w:basedOn w:val="prastasis"/>
    <w:next w:val="prastasiniatinklio"/>
    <w:rsid w:val="0026402F"/>
    <w:pPr>
      <w:spacing w:before="280" w:after="11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 w:id="152771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6.png"/><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header" Target="header5.xm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footer" Target="footer6.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chart" Target="charts/chart1.xml"/><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'2020'!$C$133</c:f>
              <c:strCache>
                <c:ptCount val="1"/>
                <c:pt idx="0">
                  <c:v>Lietuva</c:v>
                </c:pt>
              </c:strCache>
            </c:strRef>
          </c:tx>
          <c:spPr>
            <a:ln w="31732" cap="rnd">
              <a:solidFill>
                <a:schemeClr val="accent1"/>
              </a:solidFill>
              <a:round/>
            </a:ln>
            <a:effectLst/>
          </c:spPr>
          <c:marker>
            <c:symbol val="circle"/>
            <c:size val="16"/>
            <c:spPr>
              <a:solidFill>
                <a:schemeClr val="accent1"/>
              </a:solidFill>
              <a:ln>
                <a:noFill/>
              </a:ln>
              <a:effectLst/>
            </c:spPr>
          </c:marker>
          <c:dLbls>
            <c:dLbl>
              <c:idx val="0"/>
              <c:layout>
                <c:manualLayout>
                  <c:x val="-6.7682502392760829E-2"/>
                  <c:y val="6.0163652024117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5A-4942-A155-3E6B100B255B}"/>
                </c:ext>
              </c:extLst>
            </c:dLbl>
            <c:dLbl>
              <c:idx val="3"/>
              <c:layout>
                <c:manualLayout>
                  <c:x val="-6.2500000000000097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5A-4942-A155-3E6B100B255B}"/>
                </c:ext>
              </c:extLst>
            </c:dLbl>
            <c:dLbl>
              <c:idx val="4"/>
              <c:layout>
                <c:manualLayout>
                  <c:x val="-6.25E-2"/>
                  <c:y val="2.7777777777777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5A-4942-A155-3E6B100B255B}"/>
                </c:ext>
              </c:extLst>
            </c:dLbl>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'2020'!$A$134:$A$140</c:f>
              <c:numCache>
                <c:formatCode>General</c:formatCode>
                <c:ptCount val="7"/>
                <c:pt idx="0">
                  <c:v>2016</c:v>
                </c:pt>
                <c:pt idx="1">
                  <c:v>2017</c:v>
                </c:pt>
                <c:pt idx="2">
                  <c:v>2018</c:v>
                </c:pt>
                <c:pt idx="3">
                  <c:v>2019</c:v>
                </c:pt>
                <c:pt idx="4">
                  <c:v>2020</c:v>
                </c:pt>
                <c:pt idx="5">
                  <c:v>2021</c:v>
                </c:pt>
                <c:pt idx="6">
                  <c:v>2022</c:v>
                </c:pt>
              </c:numCache>
            </c:numRef>
          </c:cat>
          <c:val>
            <c:numRef>
              <c:f>'2020'!$C$134:$C$140</c:f>
              <c:numCache>
                <c:formatCode>General</c:formatCode>
                <c:ptCount val="7"/>
                <c:pt idx="0">
                  <c:v>63.7</c:v>
                </c:pt>
                <c:pt idx="1">
                  <c:v>65.900000000000006</c:v>
                </c:pt>
                <c:pt idx="2">
                  <c:v>64.900000000000006</c:v>
                </c:pt>
                <c:pt idx="3">
                  <c:v>61.6</c:v>
                </c:pt>
                <c:pt idx="4">
                  <c:v>52.7</c:v>
                </c:pt>
                <c:pt idx="5">
                  <c:v>57.6</c:v>
                </c:pt>
                <c:pt idx="6">
                  <c:v>68.099999999999994</c:v>
                </c:pt>
              </c:numCache>
            </c:numRef>
          </c:val>
          <c:smooth val="0"/>
          <c:extLst>
            <c:ext xmlns:c16="http://schemas.microsoft.com/office/drawing/2014/chart" uri="{C3380CC4-5D6E-409C-BE32-E72D297353CC}">
              <c16:uniqueId val="{00000003-415A-4942-A155-3E6B100B255B}"/>
            </c:ext>
          </c:extLst>
        </c:ser>
        <c:ser>
          <c:idx val="1"/>
          <c:order val="1"/>
          <c:tx>
            <c:strRef>
              <c:f>'2020'!$D$133</c:f>
              <c:strCache>
                <c:ptCount val="1"/>
                <c:pt idx="0">
                  <c:v>Panevėžio  r. sav.</c:v>
                </c:pt>
              </c:strCache>
            </c:strRef>
          </c:tx>
          <c:spPr>
            <a:ln w="31732" cap="rnd">
              <a:solidFill>
                <a:schemeClr val="accent2"/>
              </a:solidFill>
              <a:round/>
            </a:ln>
            <a:effectLst/>
          </c:spPr>
          <c:marker>
            <c:symbol val="circle"/>
            <c:size val="16"/>
            <c:spPr>
              <a:solidFill>
                <a:schemeClr val="accent2"/>
              </a:solidFill>
              <a:ln>
                <a:noFill/>
              </a:ln>
              <a:effectLst/>
            </c:spPr>
          </c:marker>
          <c:dLbls>
            <c:dLbl>
              <c:idx val="0"/>
              <c:spPr>
                <a:noFill/>
                <a:ln>
                  <a:noFill/>
                </a:ln>
                <a:effectLst/>
              </c:spPr>
              <c:txPr>
                <a:bodyPr rot="0" spcFirstLastPara="1" vertOverflow="ellipsis" horzOverflow="clip" vert="horz" wrap="square" lIns="38100" tIns="19050" rIns="38100" bIns="19050" anchor="ctr" anchorCtr="1">
                  <a:noAutofit/>
                </a:bodyPr>
                <a:lstStyle/>
                <a:p>
                  <a:pPr>
                    <a:defRPr sz="899"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0F3-40DF-B384-5FCEC017253D}"/>
                </c:ext>
              </c:extLst>
            </c:dLbl>
            <c:dLbl>
              <c:idx val="4"/>
              <c:layout>
                <c:manualLayout>
                  <c:x val="-6.5277777777777782E-2"/>
                  <c:y val="-1.3888706620005917E-2"/>
                </c:manualLayout>
              </c:layout>
              <c:spPr>
                <a:noFill/>
                <a:ln>
                  <a:noFill/>
                </a:ln>
                <a:effectLst/>
              </c:spPr>
              <c:txPr>
                <a:bodyPr rot="0" spcFirstLastPara="1" vertOverflow="ellipsis" vert="horz" wrap="square" lIns="38100" tIns="19050" rIns="38100" bIns="19050" anchor="ctr" anchorCtr="1">
                  <a:noAutofit/>
                </a:bodyPr>
                <a:lstStyle/>
                <a:p>
                  <a:pPr>
                    <a:defRPr sz="899" b="1" i="0" u="none" strike="noStrike" kern="1200" baseline="0">
                      <a:solidFill>
                        <a:schemeClr val="lt1"/>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415A-4942-A155-3E6B100B255B}"/>
                </c:ext>
              </c:extLst>
            </c:dLbl>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'2020'!$A$134:$A$140</c:f>
              <c:numCache>
                <c:formatCode>General</c:formatCode>
                <c:ptCount val="7"/>
                <c:pt idx="0">
                  <c:v>2016</c:v>
                </c:pt>
                <c:pt idx="1">
                  <c:v>2017</c:v>
                </c:pt>
                <c:pt idx="2">
                  <c:v>2018</c:v>
                </c:pt>
                <c:pt idx="3">
                  <c:v>2019</c:v>
                </c:pt>
                <c:pt idx="4">
                  <c:v>2020</c:v>
                </c:pt>
                <c:pt idx="5">
                  <c:v>2021</c:v>
                </c:pt>
                <c:pt idx="6">
                  <c:v>2022</c:v>
                </c:pt>
              </c:numCache>
            </c:numRef>
          </c:cat>
          <c:val>
            <c:numRef>
              <c:f>'2020'!$D$134:$D$140</c:f>
              <c:numCache>
                <c:formatCode>General</c:formatCode>
                <c:ptCount val="7"/>
                <c:pt idx="0">
                  <c:v>64.400000000000006</c:v>
                </c:pt>
                <c:pt idx="1">
                  <c:v>85.7</c:v>
                </c:pt>
                <c:pt idx="2">
                  <c:v>79.7</c:v>
                </c:pt>
                <c:pt idx="3">
                  <c:v>63.3</c:v>
                </c:pt>
                <c:pt idx="4">
                  <c:v>53.9</c:v>
                </c:pt>
                <c:pt idx="5">
                  <c:v>66.400000000000006</c:v>
                </c:pt>
                <c:pt idx="6">
                  <c:v>90.4</c:v>
                </c:pt>
              </c:numCache>
            </c:numRef>
          </c:val>
          <c:smooth val="0"/>
          <c:extLst>
            <c:ext xmlns:c16="http://schemas.microsoft.com/office/drawing/2014/chart" uri="{C3380CC4-5D6E-409C-BE32-E72D297353CC}">
              <c16:uniqueId val="{00000006-415A-4942-A155-3E6B100B255B}"/>
            </c:ext>
          </c:extLst>
        </c:ser>
        <c:dLbls>
          <c:showLegendKey val="0"/>
          <c:showVal val="0"/>
          <c:showCatName val="0"/>
          <c:showSerName val="0"/>
          <c:showPercent val="0"/>
          <c:showBubbleSize val="0"/>
        </c:dLbls>
        <c:marker val="1"/>
        <c:smooth val="0"/>
        <c:axId val="90834816"/>
        <c:axId val="90836352"/>
      </c:lineChart>
      <c:catAx>
        <c:axId val="90834816"/>
        <c:scaling>
          <c:orientation val="minMax"/>
        </c:scaling>
        <c:delete val="0"/>
        <c:axPos val="b"/>
        <c:numFmt formatCode="General" sourceLinked="1"/>
        <c:majorTickMark val="none"/>
        <c:minorTickMark val="none"/>
        <c:tickLblPos val="nextTo"/>
        <c:spPr>
          <a:noFill/>
          <a:ln w="19039" cap="flat" cmpd="sng" algn="ctr">
            <a:solidFill>
              <a:schemeClr val="dk1">
                <a:lumMod val="75000"/>
                <a:lumOff val="25000"/>
              </a:schemeClr>
            </a:solidFill>
            <a:round/>
          </a:ln>
          <a:effectLst/>
        </c:spPr>
        <c:txPr>
          <a:bodyPr rot="-60000000" spcFirstLastPara="1" vertOverflow="ellipsis" vert="horz" wrap="square" anchor="ctr" anchorCtr="1"/>
          <a:lstStyle/>
          <a:p>
            <a:pPr>
              <a:defRPr sz="899"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0836352"/>
        <c:crosses val="autoZero"/>
        <c:auto val="1"/>
        <c:lblAlgn val="ctr"/>
        <c:lblOffset val="100"/>
        <c:noMultiLvlLbl val="0"/>
      </c:catAx>
      <c:valAx>
        <c:axId val="90836352"/>
        <c:scaling>
          <c:orientation val="minMax"/>
          <c:min val="40"/>
        </c:scaling>
        <c:delete val="0"/>
        <c:axPos val="l"/>
        <c:majorGridlines>
          <c:spPr>
            <a:ln w="9520"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90834816"/>
        <c:crosses val="autoZero"/>
        <c:crossBetween val="between"/>
      </c:valAx>
      <c:spPr>
        <a:noFill/>
        <a:ln w="25385">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99"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0"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A017F-5314-4CB9-A8A9-4252338EE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11374</Words>
  <Characters>64835</Characters>
  <Application>Microsoft Office Word</Application>
  <DocSecurity>0</DocSecurity>
  <Lines>540</Lines>
  <Paragraphs>152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Renata Valantiniene</cp:lastModifiedBy>
  <cp:revision>4</cp:revision>
  <cp:lastPrinted>2024-02-15T06:12:00Z</cp:lastPrinted>
  <dcterms:created xsi:type="dcterms:W3CDTF">2024-02-09T07:37:00Z</dcterms:created>
  <dcterms:modified xsi:type="dcterms:W3CDTF">2024-02-15T06:15:00Z</dcterms:modified>
</cp:coreProperties>
</file>